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34461" w14:textId="77777777" w:rsidR="00F274CB" w:rsidRDefault="00F274CB" w:rsidP="00792DEA">
      <w:pPr>
        <w:ind w:right="820"/>
        <w:jc w:val="both"/>
        <w:rPr>
          <w:sz w:val="20"/>
        </w:rPr>
      </w:pPr>
    </w:p>
    <w:p w14:paraId="33FFDA2A" w14:textId="33FFEF59" w:rsidR="00D31655" w:rsidRPr="00D31655" w:rsidRDefault="00D31655" w:rsidP="00D31655">
      <w:pPr>
        <w:ind w:right="36"/>
        <w:jc w:val="both"/>
        <w:rPr>
          <w:rFonts w:ascii="Calibri" w:hAnsi="Calibri" w:cs="Calibri"/>
          <w:sz w:val="22"/>
          <w:szCs w:val="22"/>
        </w:rPr>
      </w:pPr>
      <w:r w:rsidRPr="00D31655">
        <w:rPr>
          <w:rFonts w:ascii="Calibri" w:hAnsi="Calibri" w:cs="Calibri"/>
          <w:b/>
          <w:bCs/>
          <w:sz w:val="22"/>
          <w:szCs w:val="22"/>
        </w:rPr>
        <w:t>INSTRUCTIONS:</w:t>
      </w:r>
      <w:r w:rsidRPr="00D31655">
        <w:rPr>
          <w:rFonts w:ascii="Calibri" w:hAnsi="Calibri" w:cs="Calibri"/>
          <w:sz w:val="22"/>
          <w:szCs w:val="22"/>
        </w:rPr>
        <w:t xml:space="preserve"> Per the CDLAC Regulations, all Projects/Programs within an existing bond regulatory period and/or CDLAC compliance period shall be monitored for compliance with the terms and conditions of the Committee Resolution by the City of Oceanside, as the Applicant (Issuer) of tax-exempt private activity bonds for qualified residential rental projects. Projects shall complete and submit the Annual Certification of Delivery of Public Benefits and On-going Compliance to the City of Oceanside no later than February 1 of each year.</w:t>
      </w:r>
    </w:p>
    <w:p w14:paraId="23E767D2" w14:textId="77777777" w:rsidR="00D31655" w:rsidRDefault="00D31655" w:rsidP="00792DEA">
      <w:pPr>
        <w:ind w:right="820"/>
        <w:jc w:val="both"/>
        <w:rPr>
          <w:sz w:val="20"/>
        </w:rPr>
      </w:pPr>
    </w:p>
    <w:tbl>
      <w:tblPr>
        <w:tblW w:w="9717" w:type="dxa"/>
        <w:tblInd w:w="198" w:type="dxa"/>
        <w:tblLayout w:type="fixed"/>
        <w:tblLook w:val="01E0" w:firstRow="1" w:lastRow="1" w:firstColumn="1" w:lastColumn="1" w:noHBand="0" w:noVBand="0"/>
      </w:tblPr>
      <w:tblGrid>
        <w:gridCol w:w="2990"/>
        <w:gridCol w:w="1204"/>
        <w:gridCol w:w="1170"/>
        <w:gridCol w:w="989"/>
        <w:gridCol w:w="271"/>
        <w:gridCol w:w="3093"/>
      </w:tblGrid>
      <w:tr w:rsidR="00B42D46" w:rsidRPr="00B24121" w14:paraId="04153570" w14:textId="77777777" w:rsidTr="00CC3E8D">
        <w:tc>
          <w:tcPr>
            <w:tcW w:w="9717" w:type="dxa"/>
            <w:gridSpan w:val="6"/>
            <w:shd w:val="clear" w:color="auto" w:fill="F2F2F2"/>
          </w:tcPr>
          <w:p w14:paraId="2087E557" w14:textId="77777777" w:rsidR="00B42D46" w:rsidRPr="00B42D46" w:rsidRDefault="00B42D46" w:rsidP="00023F12">
            <w:pPr>
              <w:ind w:right="187"/>
              <w:jc w:val="center"/>
              <w:rPr>
                <w:rFonts w:ascii="Calibri" w:hAnsi="Calibri"/>
                <w:szCs w:val="24"/>
              </w:rPr>
            </w:pPr>
            <w:r w:rsidRPr="00B42D46">
              <w:rPr>
                <w:rFonts w:ascii="Calibri" w:hAnsi="Calibri"/>
                <w:szCs w:val="24"/>
              </w:rPr>
              <w:t>MULTIFAMILY HOUSING REVENUE BOND PROJECTS</w:t>
            </w:r>
          </w:p>
          <w:p w14:paraId="18760E74" w14:textId="77777777" w:rsidR="00B42D46" w:rsidRDefault="00B42D46" w:rsidP="00B42D46">
            <w:pPr>
              <w:spacing w:after="60"/>
              <w:ind w:right="446"/>
              <w:jc w:val="center"/>
              <w:rPr>
                <w:rFonts w:ascii="Calibri" w:hAnsi="Calibri"/>
              </w:rPr>
            </w:pPr>
            <w:r w:rsidRPr="00B42D46">
              <w:rPr>
                <w:rFonts w:ascii="Calibri" w:hAnsi="Calibri"/>
                <w:b/>
              </w:rPr>
              <w:t xml:space="preserve">Certificate of </w:t>
            </w:r>
            <w:r w:rsidR="00A248D9">
              <w:rPr>
                <w:rFonts w:ascii="Calibri" w:hAnsi="Calibri"/>
                <w:b/>
              </w:rPr>
              <w:t xml:space="preserve">Delivery of Public Benefits &amp; </w:t>
            </w:r>
            <w:r w:rsidRPr="00B42D46">
              <w:rPr>
                <w:rFonts w:ascii="Calibri" w:hAnsi="Calibri"/>
                <w:b/>
              </w:rPr>
              <w:t>Continuing Program Compliance</w:t>
            </w:r>
          </w:p>
        </w:tc>
      </w:tr>
      <w:tr w:rsidR="00B42D46" w:rsidRPr="00B24121" w14:paraId="7FF1903F" w14:textId="77777777" w:rsidTr="00BB75C6">
        <w:tc>
          <w:tcPr>
            <w:tcW w:w="2990" w:type="dxa"/>
            <w:shd w:val="clear" w:color="auto" w:fill="auto"/>
          </w:tcPr>
          <w:p w14:paraId="3CAFAD21" w14:textId="77777777" w:rsidR="00B42D46" w:rsidRPr="00B24121" w:rsidRDefault="00B42D46" w:rsidP="00CC3E8D">
            <w:pPr>
              <w:rPr>
                <w:rFonts w:ascii="Calibri" w:hAnsi="Calibri"/>
              </w:rPr>
            </w:pPr>
            <w:r w:rsidRPr="00B24121">
              <w:rPr>
                <w:rFonts w:ascii="Calibri" w:hAnsi="Calibri"/>
              </w:rPr>
              <w:t>Reporting Period:</w:t>
            </w:r>
          </w:p>
        </w:tc>
        <w:tc>
          <w:tcPr>
            <w:tcW w:w="6727" w:type="dxa"/>
            <w:gridSpan w:val="5"/>
            <w:shd w:val="clear" w:color="auto" w:fill="auto"/>
          </w:tcPr>
          <w:p w14:paraId="3A91A19B" w14:textId="31262139" w:rsidR="00B42D46" w:rsidRPr="00B24121" w:rsidRDefault="00B42D46" w:rsidP="00B42D46">
            <w:pPr>
              <w:rPr>
                <w:rFonts w:ascii="Calibri" w:hAnsi="Calibri"/>
              </w:rPr>
            </w:pPr>
            <w:r>
              <w:rPr>
                <w:rFonts w:ascii="Calibri" w:hAnsi="Calibri"/>
              </w:rPr>
              <w:t>January 1, 20</w:t>
            </w:r>
            <w:r w:rsidRPr="00F30679">
              <w:rPr>
                <w:rFonts w:ascii="Calibri" w:hAnsi="Calibri"/>
                <w:highlight w:val="yellow"/>
              </w:rPr>
              <w:t>__</w:t>
            </w:r>
            <w:r>
              <w:rPr>
                <w:rFonts w:ascii="Calibri" w:hAnsi="Calibri"/>
              </w:rPr>
              <w:t xml:space="preserve"> to December 31, 20</w:t>
            </w:r>
            <w:r w:rsidRPr="00F30679">
              <w:rPr>
                <w:rFonts w:ascii="Calibri" w:hAnsi="Calibri"/>
                <w:highlight w:val="yellow"/>
              </w:rPr>
              <w:t>__</w:t>
            </w:r>
          </w:p>
        </w:tc>
      </w:tr>
      <w:tr w:rsidR="00B42D46" w:rsidRPr="00B24121" w14:paraId="520EBEBA" w14:textId="77777777" w:rsidTr="00BB75C6">
        <w:tc>
          <w:tcPr>
            <w:tcW w:w="2990" w:type="dxa"/>
            <w:shd w:val="clear" w:color="auto" w:fill="auto"/>
          </w:tcPr>
          <w:p w14:paraId="7137B207" w14:textId="77777777" w:rsidR="00B42D46" w:rsidRPr="00B24121" w:rsidRDefault="00B42D46" w:rsidP="00CC3E8D">
            <w:pPr>
              <w:rPr>
                <w:rFonts w:ascii="Calibri" w:hAnsi="Calibri"/>
              </w:rPr>
            </w:pPr>
            <w:r w:rsidRPr="00B24121">
              <w:rPr>
                <w:rFonts w:ascii="Calibri" w:hAnsi="Calibri"/>
              </w:rPr>
              <w:t>Project Name:</w:t>
            </w:r>
          </w:p>
        </w:tc>
        <w:sdt>
          <w:sdtPr>
            <w:rPr>
              <w:rFonts w:ascii="Calibri" w:hAnsi="Calibri"/>
            </w:rPr>
            <w:id w:val="-433046226"/>
            <w:placeholder>
              <w:docPart w:val="DefaultPlaceholder_-1854013440"/>
            </w:placeholder>
          </w:sdtPr>
          <w:sdtEndPr/>
          <w:sdtContent>
            <w:sdt>
              <w:sdtPr>
                <w:rPr>
                  <w:rFonts w:ascii="Calibri" w:hAnsi="Calibri"/>
                </w:rPr>
                <w:id w:val="-396364690"/>
                <w:placeholder>
                  <w:docPart w:val="D62EEB9DA3D94E68A9DBAF3EF192C6BE"/>
                </w:placeholder>
                <w:showingPlcHdr/>
              </w:sdtPr>
              <w:sdtEndPr/>
              <w:sdtContent>
                <w:tc>
                  <w:tcPr>
                    <w:tcW w:w="6727" w:type="dxa"/>
                    <w:gridSpan w:val="5"/>
                    <w:shd w:val="clear" w:color="auto" w:fill="auto"/>
                  </w:tcPr>
                  <w:p w14:paraId="00B59B2D" w14:textId="4A7AD83C" w:rsidR="00B42D46" w:rsidRPr="00B24121" w:rsidRDefault="00F30679" w:rsidP="00CC3E8D">
                    <w:pPr>
                      <w:rPr>
                        <w:rFonts w:ascii="Calibri" w:hAnsi="Calibri"/>
                      </w:rPr>
                    </w:pPr>
                    <w:r w:rsidRPr="00F30679">
                      <w:rPr>
                        <w:rStyle w:val="PlaceholderText"/>
                        <w:highlight w:val="yellow"/>
                      </w:rPr>
                      <w:t>Click or tap here to enter text.</w:t>
                    </w:r>
                  </w:p>
                </w:tc>
              </w:sdtContent>
            </w:sdt>
          </w:sdtContent>
        </w:sdt>
      </w:tr>
      <w:tr w:rsidR="00B42D46" w:rsidRPr="00B24121" w14:paraId="6E63DE41" w14:textId="77777777" w:rsidTr="00BB75C6">
        <w:tc>
          <w:tcPr>
            <w:tcW w:w="2990" w:type="dxa"/>
            <w:shd w:val="clear" w:color="auto" w:fill="auto"/>
          </w:tcPr>
          <w:p w14:paraId="1AB7B3F3" w14:textId="77777777" w:rsidR="00B42D46" w:rsidRPr="00B24121" w:rsidRDefault="00B42D46" w:rsidP="00CC3E8D">
            <w:pPr>
              <w:rPr>
                <w:rFonts w:ascii="Calibri" w:hAnsi="Calibri"/>
              </w:rPr>
            </w:pPr>
            <w:r w:rsidRPr="00B24121">
              <w:rPr>
                <w:rFonts w:ascii="Calibri" w:hAnsi="Calibri"/>
              </w:rPr>
              <w:t>Project Address:</w:t>
            </w:r>
          </w:p>
        </w:tc>
        <w:sdt>
          <w:sdtPr>
            <w:rPr>
              <w:rFonts w:ascii="Calibri" w:hAnsi="Calibri"/>
            </w:rPr>
            <w:id w:val="1346058146"/>
            <w:placeholder>
              <w:docPart w:val="DefaultPlaceholder_-1854013440"/>
            </w:placeholder>
            <w:showingPlcHdr/>
          </w:sdtPr>
          <w:sdtEndPr/>
          <w:sdtContent>
            <w:tc>
              <w:tcPr>
                <w:tcW w:w="6727" w:type="dxa"/>
                <w:gridSpan w:val="5"/>
                <w:shd w:val="clear" w:color="auto" w:fill="auto"/>
              </w:tcPr>
              <w:p w14:paraId="147F3012" w14:textId="47B0A608" w:rsidR="00B42D46" w:rsidRPr="00B24121" w:rsidRDefault="00F30679" w:rsidP="00CC3E8D">
                <w:pPr>
                  <w:rPr>
                    <w:rFonts w:ascii="Calibri" w:hAnsi="Calibri"/>
                  </w:rPr>
                </w:pPr>
                <w:r w:rsidRPr="00F30679">
                  <w:rPr>
                    <w:rStyle w:val="PlaceholderText"/>
                    <w:highlight w:val="yellow"/>
                  </w:rPr>
                  <w:t>Click or tap here to enter text.</w:t>
                </w:r>
              </w:p>
            </w:tc>
          </w:sdtContent>
        </w:sdt>
      </w:tr>
      <w:tr w:rsidR="00B42D46" w:rsidRPr="00B24121" w14:paraId="7D69FFFB" w14:textId="77777777" w:rsidTr="00BB75C6">
        <w:tc>
          <w:tcPr>
            <w:tcW w:w="2990" w:type="dxa"/>
            <w:shd w:val="clear" w:color="auto" w:fill="auto"/>
          </w:tcPr>
          <w:p w14:paraId="08525AE7" w14:textId="77777777" w:rsidR="00B42D46" w:rsidRPr="00B24121" w:rsidRDefault="00B42D46" w:rsidP="00CC3E8D">
            <w:pPr>
              <w:rPr>
                <w:rFonts w:ascii="Calibri" w:hAnsi="Calibri"/>
              </w:rPr>
            </w:pPr>
            <w:r w:rsidRPr="00B24121">
              <w:rPr>
                <w:rFonts w:ascii="Calibri" w:hAnsi="Calibri"/>
              </w:rPr>
              <w:t>Project Owner:</w:t>
            </w:r>
          </w:p>
        </w:tc>
        <w:sdt>
          <w:sdtPr>
            <w:rPr>
              <w:rFonts w:ascii="Calibri" w:hAnsi="Calibri"/>
            </w:rPr>
            <w:id w:val="-1224667365"/>
            <w:placeholder>
              <w:docPart w:val="DefaultPlaceholder_-1854013440"/>
            </w:placeholder>
          </w:sdtPr>
          <w:sdtEndPr/>
          <w:sdtContent>
            <w:sdt>
              <w:sdtPr>
                <w:rPr>
                  <w:rFonts w:ascii="Calibri" w:hAnsi="Calibri"/>
                </w:rPr>
                <w:id w:val="329180353"/>
                <w:placeholder>
                  <w:docPart w:val="F30F5471E63548DA8833F9C59124C98A"/>
                </w:placeholder>
                <w:showingPlcHdr/>
              </w:sdtPr>
              <w:sdtEndPr/>
              <w:sdtContent>
                <w:tc>
                  <w:tcPr>
                    <w:tcW w:w="6727" w:type="dxa"/>
                    <w:gridSpan w:val="5"/>
                    <w:shd w:val="clear" w:color="auto" w:fill="auto"/>
                  </w:tcPr>
                  <w:p w14:paraId="5A7609FC" w14:textId="0F5ABEA7" w:rsidR="00B42D46" w:rsidRPr="00B24121" w:rsidRDefault="00F30679" w:rsidP="00CC3E8D">
                    <w:pPr>
                      <w:rPr>
                        <w:rFonts w:ascii="Calibri" w:hAnsi="Calibri"/>
                      </w:rPr>
                    </w:pPr>
                    <w:r w:rsidRPr="00F30679">
                      <w:rPr>
                        <w:rStyle w:val="PlaceholderText"/>
                        <w:highlight w:val="yellow"/>
                      </w:rPr>
                      <w:t>Click or tap here to enter text.</w:t>
                    </w:r>
                  </w:p>
                </w:tc>
              </w:sdtContent>
            </w:sdt>
          </w:sdtContent>
        </w:sdt>
      </w:tr>
      <w:tr w:rsidR="00C32D40" w:rsidRPr="00B24121" w14:paraId="642EE84B" w14:textId="77777777" w:rsidTr="00BB75C6">
        <w:tc>
          <w:tcPr>
            <w:tcW w:w="2990" w:type="dxa"/>
            <w:shd w:val="clear" w:color="auto" w:fill="auto"/>
          </w:tcPr>
          <w:p w14:paraId="668E2E8D" w14:textId="77777777" w:rsidR="00C32D40" w:rsidRPr="00B24121" w:rsidRDefault="00C32D40" w:rsidP="00CC3E8D">
            <w:pPr>
              <w:rPr>
                <w:rFonts w:ascii="Calibri" w:hAnsi="Calibri"/>
              </w:rPr>
            </w:pPr>
            <w:r>
              <w:rPr>
                <w:rFonts w:ascii="Calibri" w:hAnsi="Calibri"/>
              </w:rPr>
              <w:t>Program Type</w:t>
            </w:r>
          </w:p>
        </w:tc>
        <w:tc>
          <w:tcPr>
            <w:tcW w:w="1204" w:type="dxa"/>
            <w:shd w:val="clear" w:color="auto" w:fill="auto"/>
          </w:tcPr>
          <w:p w14:paraId="779CC67D" w14:textId="3F6D7E2F" w:rsidR="00C32D40" w:rsidRPr="00B24121" w:rsidRDefault="003A36B6" w:rsidP="00CC3E8D">
            <w:pPr>
              <w:rPr>
                <w:rFonts w:ascii="Calibri" w:hAnsi="Calibri"/>
              </w:rPr>
            </w:pPr>
            <w:sdt>
              <w:sdtPr>
                <w:rPr>
                  <w:rFonts w:ascii="Calibri" w:hAnsi="Calibri"/>
                </w:rPr>
                <w:id w:val="-2031014804"/>
                <w14:checkbox>
                  <w14:checked w14:val="0"/>
                  <w14:checkedState w14:val="2612" w14:font="MS Gothic"/>
                  <w14:uncheckedState w14:val="2610" w14:font="MS Gothic"/>
                </w14:checkbox>
              </w:sdtPr>
              <w:sdtEndPr/>
              <w:sdtContent>
                <w:r w:rsidR="00F30679">
                  <w:rPr>
                    <w:rFonts w:ascii="MS Gothic" w:eastAsia="MS Gothic" w:hAnsi="MS Gothic" w:hint="eastAsia"/>
                  </w:rPr>
                  <w:t>☐</w:t>
                </w:r>
              </w:sdtContent>
            </w:sdt>
            <w:r w:rsidR="00C32D40">
              <w:rPr>
                <w:rFonts w:ascii="Calibri" w:hAnsi="Calibri"/>
              </w:rPr>
              <w:t xml:space="preserve">  QRRP</w:t>
            </w:r>
          </w:p>
        </w:tc>
        <w:tc>
          <w:tcPr>
            <w:tcW w:w="1170" w:type="dxa"/>
            <w:shd w:val="clear" w:color="auto" w:fill="auto"/>
          </w:tcPr>
          <w:p w14:paraId="54779F7F" w14:textId="780E9675" w:rsidR="00C32D40" w:rsidRPr="00B24121" w:rsidRDefault="003A36B6" w:rsidP="00C32D40">
            <w:pPr>
              <w:rPr>
                <w:rFonts w:ascii="Calibri" w:hAnsi="Calibri"/>
              </w:rPr>
            </w:pPr>
            <w:sdt>
              <w:sdtPr>
                <w:rPr>
                  <w:rFonts w:ascii="Calibri" w:hAnsi="Calibri"/>
                </w:rPr>
                <w:id w:val="393777692"/>
                <w14:checkbox>
                  <w14:checked w14:val="0"/>
                  <w14:checkedState w14:val="2612" w14:font="MS Gothic"/>
                  <w14:uncheckedState w14:val="2610" w14:font="MS Gothic"/>
                </w14:checkbox>
              </w:sdtPr>
              <w:sdtEndPr/>
              <w:sdtContent>
                <w:r w:rsidR="00F30679">
                  <w:rPr>
                    <w:rFonts w:ascii="MS Gothic" w:eastAsia="MS Gothic" w:hAnsi="MS Gothic" w:hint="eastAsia"/>
                  </w:rPr>
                  <w:t>☐</w:t>
                </w:r>
              </w:sdtContent>
            </w:sdt>
            <w:r w:rsidR="00C32D40">
              <w:rPr>
                <w:rFonts w:ascii="Calibri" w:hAnsi="Calibri"/>
              </w:rPr>
              <w:t xml:space="preserve">  SFH</w:t>
            </w:r>
          </w:p>
        </w:tc>
        <w:tc>
          <w:tcPr>
            <w:tcW w:w="1260" w:type="dxa"/>
            <w:gridSpan w:val="2"/>
            <w:shd w:val="clear" w:color="auto" w:fill="auto"/>
          </w:tcPr>
          <w:p w14:paraId="0C2EAF2B" w14:textId="567A7EA3" w:rsidR="00C32D40" w:rsidRPr="00B24121" w:rsidRDefault="003A36B6" w:rsidP="00C32D40">
            <w:pPr>
              <w:rPr>
                <w:rFonts w:ascii="Calibri" w:hAnsi="Calibri"/>
              </w:rPr>
            </w:pPr>
            <w:sdt>
              <w:sdtPr>
                <w:rPr>
                  <w:rFonts w:ascii="Calibri" w:hAnsi="Calibri"/>
                </w:rPr>
                <w:id w:val="577947474"/>
                <w14:checkbox>
                  <w14:checked w14:val="0"/>
                  <w14:checkedState w14:val="2612" w14:font="MS Gothic"/>
                  <w14:uncheckedState w14:val="2610" w14:font="MS Gothic"/>
                </w14:checkbox>
              </w:sdtPr>
              <w:sdtEndPr/>
              <w:sdtContent>
                <w:r w:rsidR="00F30679">
                  <w:rPr>
                    <w:rFonts w:ascii="MS Gothic" w:eastAsia="MS Gothic" w:hAnsi="MS Gothic" w:hint="eastAsia"/>
                  </w:rPr>
                  <w:t>☐</w:t>
                </w:r>
              </w:sdtContent>
            </w:sdt>
            <w:r w:rsidR="00C32D40">
              <w:rPr>
                <w:rFonts w:ascii="Calibri" w:hAnsi="Calibri"/>
              </w:rPr>
              <w:t xml:space="preserve">  HIRB</w:t>
            </w:r>
          </w:p>
        </w:tc>
        <w:tc>
          <w:tcPr>
            <w:tcW w:w="3093" w:type="dxa"/>
            <w:shd w:val="clear" w:color="auto" w:fill="auto"/>
          </w:tcPr>
          <w:p w14:paraId="7602CAE7" w14:textId="008F4FE9" w:rsidR="00C32D40" w:rsidRPr="00C32D40" w:rsidRDefault="003A36B6" w:rsidP="00CC3E8D">
            <w:pPr>
              <w:rPr>
                <w:rFonts w:ascii="Calibri" w:hAnsi="Calibri"/>
                <w:u w:val="single"/>
              </w:rPr>
            </w:pPr>
            <w:sdt>
              <w:sdtPr>
                <w:rPr>
                  <w:rFonts w:ascii="Calibri" w:hAnsi="Calibri"/>
                </w:rPr>
                <w:id w:val="2114772044"/>
                <w14:checkbox>
                  <w14:checked w14:val="0"/>
                  <w14:checkedState w14:val="2612" w14:font="MS Gothic"/>
                  <w14:uncheckedState w14:val="2610" w14:font="MS Gothic"/>
                </w14:checkbox>
              </w:sdtPr>
              <w:sdtEndPr/>
              <w:sdtContent>
                <w:r w:rsidR="00F30679">
                  <w:rPr>
                    <w:rFonts w:ascii="MS Gothic" w:eastAsia="MS Gothic" w:hAnsi="MS Gothic" w:hint="eastAsia"/>
                  </w:rPr>
                  <w:t>☐</w:t>
                </w:r>
              </w:sdtContent>
            </w:sdt>
            <w:r w:rsidR="00C32D40">
              <w:rPr>
                <w:rFonts w:ascii="Calibri" w:hAnsi="Calibri"/>
              </w:rPr>
              <w:t xml:space="preserve">  Other</w:t>
            </w:r>
            <w:sdt>
              <w:sdtPr>
                <w:rPr>
                  <w:rFonts w:ascii="Calibri" w:hAnsi="Calibri"/>
                </w:rPr>
                <w:id w:val="-940836539"/>
                <w:placeholder>
                  <w:docPart w:val="DefaultPlaceholder_-1854013440"/>
                </w:placeholder>
                <w:showingPlcHdr/>
              </w:sdtPr>
              <w:sdtEndPr/>
              <w:sdtContent>
                <w:r w:rsidR="00F30679" w:rsidRPr="00F81764">
                  <w:rPr>
                    <w:rStyle w:val="PlaceholderText"/>
                  </w:rPr>
                  <w:t>Click or tap here to enter text.</w:t>
                </w:r>
              </w:sdtContent>
            </w:sdt>
            <w:r w:rsidR="00C32D40">
              <w:rPr>
                <w:rFonts w:ascii="Calibri" w:hAnsi="Calibri"/>
              </w:rPr>
              <w:t xml:space="preserve"> </w:t>
            </w:r>
          </w:p>
        </w:tc>
      </w:tr>
      <w:tr w:rsidR="00C32D40" w:rsidRPr="00B24121" w14:paraId="66383D9D" w14:textId="77777777" w:rsidTr="00BB75C6">
        <w:tc>
          <w:tcPr>
            <w:tcW w:w="2990" w:type="dxa"/>
            <w:shd w:val="clear" w:color="auto" w:fill="auto"/>
          </w:tcPr>
          <w:p w14:paraId="76926022" w14:textId="77777777" w:rsidR="00C32D40" w:rsidRDefault="00C32D40" w:rsidP="00CC3E8D">
            <w:pPr>
              <w:rPr>
                <w:rFonts w:ascii="Calibri" w:hAnsi="Calibri"/>
              </w:rPr>
            </w:pPr>
            <w:r>
              <w:rPr>
                <w:rFonts w:ascii="Calibri" w:hAnsi="Calibri"/>
              </w:rPr>
              <w:t>Application No(s).</w:t>
            </w:r>
          </w:p>
        </w:tc>
        <w:sdt>
          <w:sdtPr>
            <w:rPr>
              <w:rFonts w:ascii="Calibri" w:hAnsi="Calibri"/>
            </w:rPr>
            <w:id w:val="244077664"/>
            <w:placeholder>
              <w:docPart w:val="DefaultPlaceholder_-1854013440"/>
            </w:placeholder>
          </w:sdtPr>
          <w:sdtEndPr/>
          <w:sdtContent>
            <w:sdt>
              <w:sdtPr>
                <w:rPr>
                  <w:rFonts w:ascii="Calibri" w:hAnsi="Calibri"/>
                </w:rPr>
                <w:id w:val="1552650795"/>
                <w:placeholder>
                  <w:docPart w:val="229D3FA86F9D498594EAA416AAA2AE75"/>
                </w:placeholder>
                <w:showingPlcHdr/>
              </w:sdtPr>
              <w:sdtEndPr/>
              <w:sdtContent>
                <w:tc>
                  <w:tcPr>
                    <w:tcW w:w="6727" w:type="dxa"/>
                    <w:gridSpan w:val="5"/>
                    <w:shd w:val="clear" w:color="auto" w:fill="auto"/>
                  </w:tcPr>
                  <w:p w14:paraId="687EDEDA" w14:textId="6C5D92AB" w:rsidR="00C32D40" w:rsidRPr="00B24121" w:rsidRDefault="00F30679" w:rsidP="00CC3E8D">
                    <w:pPr>
                      <w:rPr>
                        <w:rFonts w:ascii="Calibri" w:hAnsi="Calibri"/>
                      </w:rPr>
                    </w:pPr>
                    <w:r w:rsidRPr="00F30679">
                      <w:rPr>
                        <w:rStyle w:val="PlaceholderText"/>
                        <w:highlight w:val="yellow"/>
                      </w:rPr>
                      <w:t>Click or tap here to enter text.</w:t>
                    </w:r>
                  </w:p>
                </w:tc>
              </w:sdtContent>
            </w:sdt>
          </w:sdtContent>
        </w:sdt>
      </w:tr>
      <w:tr w:rsidR="00C32D40" w:rsidRPr="00B24121" w14:paraId="56F0B38E" w14:textId="77777777" w:rsidTr="00BB75C6">
        <w:tc>
          <w:tcPr>
            <w:tcW w:w="2990" w:type="dxa"/>
            <w:shd w:val="clear" w:color="auto" w:fill="auto"/>
          </w:tcPr>
          <w:p w14:paraId="16A0A9DF" w14:textId="77777777" w:rsidR="007A2F6D" w:rsidRPr="00F30679" w:rsidRDefault="00C32D40" w:rsidP="00CC3E8D">
            <w:pPr>
              <w:rPr>
                <w:rFonts w:ascii="Calibri" w:hAnsi="Calibri"/>
                <w:i/>
                <w:sz w:val="20"/>
              </w:rPr>
            </w:pPr>
            <w:r>
              <w:rPr>
                <w:rFonts w:ascii="Calibri" w:hAnsi="Calibri"/>
              </w:rPr>
              <w:t>Resolution No(s).</w:t>
            </w:r>
            <w:r w:rsidR="007A2F6D">
              <w:rPr>
                <w:rFonts w:ascii="Calibri" w:hAnsi="Calibri"/>
              </w:rPr>
              <w:t>:</w:t>
            </w:r>
            <w:r w:rsidR="007A2F6D">
              <w:rPr>
                <w:rFonts w:ascii="Calibri" w:hAnsi="Calibri"/>
                <w:i/>
                <w:sz w:val="16"/>
                <w:szCs w:val="16"/>
              </w:rPr>
              <w:t xml:space="preserve"> </w:t>
            </w:r>
          </w:p>
          <w:p w14:paraId="2CA190D4" w14:textId="77777777" w:rsidR="00C32D40" w:rsidRDefault="007A2F6D" w:rsidP="007A2F6D">
            <w:pPr>
              <w:rPr>
                <w:rFonts w:ascii="Calibri" w:hAnsi="Calibri"/>
              </w:rPr>
            </w:pPr>
            <w:r w:rsidRPr="00F30679">
              <w:rPr>
                <w:rFonts w:ascii="Calibri" w:hAnsi="Calibri"/>
                <w:i/>
                <w:sz w:val="20"/>
              </w:rPr>
              <w:t>(Please attach Exhibit A)</w:t>
            </w:r>
          </w:p>
        </w:tc>
        <w:sdt>
          <w:sdtPr>
            <w:rPr>
              <w:rFonts w:ascii="Calibri" w:hAnsi="Calibri"/>
            </w:rPr>
            <w:id w:val="805130316"/>
            <w:placeholder>
              <w:docPart w:val="DefaultPlaceholder_-1854013440"/>
            </w:placeholder>
          </w:sdtPr>
          <w:sdtEndPr/>
          <w:sdtContent>
            <w:sdt>
              <w:sdtPr>
                <w:rPr>
                  <w:rFonts w:ascii="Calibri" w:hAnsi="Calibri"/>
                </w:rPr>
                <w:id w:val="168992176"/>
                <w:placeholder>
                  <w:docPart w:val="8D2440DB99564C838116444C2E83F2B1"/>
                </w:placeholder>
                <w:showingPlcHdr/>
              </w:sdtPr>
              <w:sdtEndPr/>
              <w:sdtContent>
                <w:tc>
                  <w:tcPr>
                    <w:tcW w:w="6727" w:type="dxa"/>
                    <w:gridSpan w:val="5"/>
                    <w:shd w:val="clear" w:color="auto" w:fill="auto"/>
                  </w:tcPr>
                  <w:p w14:paraId="4D3DCD10" w14:textId="6A668D4B" w:rsidR="00C32D40" w:rsidRPr="00B24121" w:rsidRDefault="00F30679" w:rsidP="00CC3E8D">
                    <w:pPr>
                      <w:rPr>
                        <w:rFonts w:ascii="Calibri" w:hAnsi="Calibri"/>
                      </w:rPr>
                    </w:pPr>
                    <w:r w:rsidRPr="00F30679">
                      <w:rPr>
                        <w:rStyle w:val="PlaceholderText"/>
                        <w:highlight w:val="yellow"/>
                      </w:rPr>
                      <w:t>Click or tap here to enter text.</w:t>
                    </w:r>
                  </w:p>
                </w:tc>
              </w:sdtContent>
            </w:sdt>
          </w:sdtContent>
        </w:sdt>
      </w:tr>
      <w:tr w:rsidR="00AE498A" w:rsidRPr="00B24121" w14:paraId="3E830126" w14:textId="77777777" w:rsidTr="00BB75C6">
        <w:tc>
          <w:tcPr>
            <w:tcW w:w="6353" w:type="dxa"/>
            <w:gridSpan w:val="4"/>
            <w:shd w:val="clear" w:color="auto" w:fill="auto"/>
          </w:tcPr>
          <w:p w14:paraId="6B253922" w14:textId="77777777" w:rsidR="00AE498A" w:rsidRPr="00B24121" w:rsidRDefault="00AE498A" w:rsidP="00CC3E8D">
            <w:pPr>
              <w:rPr>
                <w:rFonts w:ascii="Calibri" w:hAnsi="Calibri"/>
              </w:rPr>
            </w:pPr>
            <w:r>
              <w:rPr>
                <w:rFonts w:ascii="Calibri" w:hAnsi="Calibri"/>
              </w:rPr>
              <w:t xml:space="preserve">Project Completion Date </w:t>
            </w:r>
            <w:r w:rsidRPr="00F30679">
              <w:rPr>
                <w:rFonts w:ascii="Calibri" w:hAnsi="Calibri"/>
                <w:i/>
                <w:sz w:val="20"/>
              </w:rPr>
              <w:t>(Prior to 2017-Enter Placed in Service Date)</w:t>
            </w:r>
            <w:r w:rsidRPr="00AE498A">
              <w:rPr>
                <w:rFonts w:ascii="Calibri" w:hAnsi="Calibri"/>
                <w:szCs w:val="24"/>
              </w:rPr>
              <w:t>:</w:t>
            </w:r>
          </w:p>
        </w:tc>
        <w:sdt>
          <w:sdtPr>
            <w:rPr>
              <w:rFonts w:ascii="Calibri" w:hAnsi="Calibri"/>
            </w:rPr>
            <w:id w:val="-282274496"/>
            <w:placeholder>
              <w:docPart w:val="DefaultPlaceholder_-1854013440"/>
            </w:placeholder>
          </w:sdtPr>
          <w:sdtEndPr/>
          <w:sdtContent>
            <w:sdt>
              <w:sdtPr>
                <w:rPr>
                  <w:rFonts w:ascii="Calibri" w:hAnsi="Calibri"/>
                </w:rPr>
                <w:id w:val="1598517426"/>
                <w:placeholder>
                  <w:docPart w:val="A0B66403842E4CFA86EDA2B59AB57897"/>
                </w:placeholder>
                <w:showingPlcHdr/>
              </w:sdtPr>
              <w:sdtEndPr/>
              <w:sdtContent>
                <w:tc>
                  <w:tcPr>
                    <w:tcW w:w="3364" w:type="dxa"/>
                    <w:gridSpan w:val="2"/>
                    <w:shd w:val="clear" w:color="auto" w:fill="auto"/>
                  </w:tcPr>
                  <w:p w14:paraId="0E0DB26F" w14:textId="56320057" w:rsidR="00AE498A" w:rsidRPr="00B24121" w:rsidRDefault="00F30679" w:rsidP="00CC3E8D">
                    <w:pPr>
                      <w:rPr>
                        <w:rFonts w:ascii="Calibri" w:hAnsi="Calibri"/>
                      </w:rPr>
                    </w:pPr>
                    <w:r w:rsidRPr="00F30679">
                      <w:rPr>
                        <w:rStyle w:val="PlaceholderText"/>
                        <w:highlight w:val="yellow"/>
                      </w:rPr>
                      <w:t>Click or tap here to enter text.</w:t>
                    </w:r>
                  </w:p>
                </w:tc>
              </w:sdtContent>
            </w:sdt>
          </w:sdtContent>
        </w:sdt>
      </w:tr>
      <w:tr w:rsidR="00AE498A" w:rsidRPr="00B24121" w14:paraId="13E90642" w14:textId="77777777" w:rsidTr="00BB75C6">
        <w:tc>
          <w:tcPr>
            <w:tcW w:w="6353" w:type="dxa"/>
            <w:gridSpan w:val="4"/>
            <w:shd w:val="clear" w:color="auto" w:fill="auto"/>
          </w:tcPr>
          <w:p w14:paraId="42CFEAD1" w14:textId="77777777" w:rsidR="00AE498A" w:rsidRPr="00B24121" w:rsidRDefault="00AE498A" w:rsidP="00AE498A">
            <w:pPr>
              <w:rPr>
                <w:rFonts w:ascii="Calibri" w:hAnsi="Calibri"/>
              </w:rPr>
            </w:pPr>
            <w:r>
              <w:rPr>
                <w:rFonts w:ascii="Calibri" w:hAnsi="Calibri"/>
              </w:rPr>
              <w:t xml:space="preserve">Commencement Date of Qualified Period </w:t>
            </w:r>
            <w:r w:rsidRPr="00F30679">
              <w:rPr>
                <w:rFonts w:ascii="Calibri" w:hAnsi="Calibri"/>
                <w:i/>
                <w:sz w:val="20"/>
              </w:rPr>
              <w:t>(After 2017)</w:t>
            </w:r>
            <w:r w:rsidRPr="00AE498A">
              <w:rPr>
                <w:rFonts w:ascii="Calibri" w:hAnsi="Calibri"/>
                <w:szCs w:val="24"/>
              </w:rPr>
              <w:t>:</w:t>
            </w:r>
          </w:p>
        </w:tc>
        <w:sdt>
          <w:sdtPr>
            <w:rPr>
              <w:rFonts w:ascii="Calibri" w:hAnsi="Calibri"/>
            </w:rPr>
            <w:id w:val="1736054274"/>
            <w:placeholder>
              <w:docPart w:val="DefaultPlaceholder_-1854013440"/>
            </w:placeholder>
          </w:sdtPr>
          <w:sdtEndPr/>
          <w:sdtContent>
            <w:sdt>
              <w:sdtPr>
                <w:rPr>
                  <w:rFonts w:ascii="Calibri" w:hAnsi="Calibri"/>
                </w:rPr>
                <w:id w:val="1515886534"/>
                <w:placeholder>
                  <w:docPart w:val="68EE74A4FD7F40C3BAC57547135DC727"/>
                </w:placeholder>
                <w:showingPlcHdr/>
              </w:sdtPr>
              <w:sdtEndPr/>
              <w:sdtContent>
                <w:tc>
                  <w:tcPr>
                    <w:tcW w:w="3364" w:type="dxa"/>
                    <w:gridSpan w:val="2"/>
                    <w:shd w:val="clear" w:color="auto" w:fill="auto"/>
                  </w:tcPr>
                  <w:p w14:paraId="3D702FDD" w14:textId="7ACB18A2" w:rsidR="00AE498A" w:rsidRPr="00B24121" w:rsidRDefault="00F30679" w:rsidP="00CC3E8D">
                    <w:pPr>
                      <w:rPr>
                        <w:rFonts w:ascii="Calibri" w:hAnsi="Calibri"/>
                      </w:rPr>
                    </w:pPr>
                    <w:r w:rsidRPr="00F30679">
                      <w:rPr>
                        <w:rStyle w:val="PlaceholderText"/>
                        <w:highlight w:val="yellow"/>
                      </w:rPr>
                      <w:t>Click or tap here to enter text.</w:t>
                    </w:r>
                  </w:p>
                </w:tc>
              </w:sdtContent>
            </w:sdt>
          </w:sdtContent>
        </w:sdt>
      </w:tr>
    </w:tbl>
    <w:p w14:paraId="6DA1C4B3" w14:textId="77777777" w:rsidR="00B42D46" w:rsidRPr="00B24121" w:rsidRDefault="00B42D46" w:rsidP="00B42D46">
      <w:pPr>
        <w:rPr>
          <w:rFonts w:ascii="Calibri" w:hAnsi="Calibri"/>
        </w:rPr>
      </w:pPr>
    </w:p>
    <w:p w14:paraId="7204061A" w14:textId="576D5F80" w:rsidR="00B42D46" w:rsidRPr="009C6107" w:rsidRDefault="00B42D46" w:rsidP="00023F12">
      <w:pPr>
        <w:jc w:val="both"/>
        <w:rPr>
          <w:rFonts w:ascii="Calibri" w:hAnsi="Calibri"/>
          <w:i/>
          <w:iCs/>
        </w:rPr>
      </w:pPr>
      <w:r w:rsidRPr="00B24121">
        <w:rPr>
          <w:rFonts w:ascii="Calibri" w:hAnsi="Calibri"/>
        </w:rPr>
        <w:t>The undersigned, who is fully authorized to execute this certificate on behalf of the Project Owner, having borrowed certain funds from the</w:t>
      </w:r>
      <w:r>
        <w:rPr>
          <w:rFonts w:ascii="Calibri" w:hAnsi="Calibri"/>
        </w:rPr>
        <w:t xml:space="preserve"> </w:t>
      </w:r>
      <w:r w:rsidR="00DD0B55">
        <w:rPr>
          <w:rFonts w:ascii="Calibri" w:hAnsi="Calibri"/>
        </w:rPr>
        <w:t>Oceanside</w:t>
      </w:r>
      <w:r w:rsidR="00CE7D44">
        <w:rPr>
          <w:rFonts w:ascii="Calibri" w:hAnsi="Calibri"/>
        </w:rPr>
        <w:t xml:space="preserve"> </w:t>
      </w:r>
      <w:r>
        <w:rPr>
          <w:rFonts w:ascii="Calibri" w:hAnsi="Calibri"/>
        </w:rPr>
        <w:t xml:space="preserve">Housing Authority </w:t>
      </w:r>
      <w:r w:rsidRPr="00B24121">
        <w:rPr>
          <w:rFonts w:ascii="Calibri" w:hAnsi="Calibri"/>
        </w:rPr>
        <w:t>(the “Issuer”) for the purpose of financin</w:t>
      </w:r>
      <w:r w:rsidR="00F30679">
        <w:rPr>
          <w:rFonts w:ascii="Calibri" w:hAnsi="Calibri"/>
        </w:rPr>
        <w:t>g</w:t>
      </w:r>
      <w:r w:rsidR="00F30679" w:rsidRPr="00F30679">
        <w:rPr>
          <w:rFonts w:ascii="Calibri" w:hAnsi="Calibri"/>
        </w:rPr>
        <w:t xml:space="preserve"> </w:t>
      </w:r>
      <w:sdt>
        <w:sdtPr>
          <w:rPr>
            <w:rFonts w:ascii="Calibri" w:hAnsi="Calibri"/>
            <w:highlight w:val="yellow"/>
          </w:rPr>
          <w:id w:val="-153220704"/>
          <w:placeholder>
            <w:docPart w:val="FD784E4F9AF5458FB7C09A63023855D3"/>
          </w:placeholder>
          <w:showingPlcHdr/>
          <w:dropDownList>
            <w:listItem w:value="Choose an item."/>
            <w:listItem w:displayText="construction" w:value="construction"/>
            <w:listItem w:displayText="acquisition and rehabiltiiaton" w:value="acquisition and rehabiltiiaton"/>
          </w:dropDownList>
        </w:sdtPr>
        <w:sdtEndPr/>
        <w:sdtContent>
          <w:r w:rsidR="00F30679" w:rsidRPr="00F30679">
            <w:rPr>
              <w:rStyle w:val="PlaceholderText"/>
              <w:highlight w:val="yellow"/>
            </w:rPr>
            <w:t>Choose an item.</w:t>
          </w:r>
        </w:sdtContent>
      </w:sdt>
      <w:r w:rsidR="00F30679" w:rsidRPr="00B24121">
        <w:rPr>
          <w:rFonts w:ascii="Calibri" w:hAnsi="Calibri"/>
        </w:rPr>
        <w:t xml:space="preserve"> </w:t>
      </w:r>
      <w:r w:rsidRPr="00B24121">
        <w:rPr>
          <w:rFonts w:ascii="Calibri" w:hAnsi="Calibri"/>
        </w:rPr>
        <w:t>of the multifamily rental housing development listed above (the “Project”), does hereby certify the following for this reporting period</w:t>
      </w:r>
      <w:r w:rsidR="009C6107">
        <w:rPr>
          <w:rFonts w:ascii="Calibri" w:hAnsi="Calibri"/>
        </w:rPr>
        <w:t xml:space="preserve">:  </w:t>
      </w:r>
      <w:r w:rsidR="009C6107" w:rsidRPr="009C6107">
        <w:rPr>
          <w:rFonts w:ascii="Calibri" w:hAnsi="Calibri"/>
          <w:i/>
          <w:iCs/>
        </w:rPr>
        <w:t>(Please check all that apply.)</w:t>
      </w:r>
    </w:p>
    <w:p w14:paraId="1F6B160C" w14:textId="77777777" w:rsidR="00B42D46" w:rsidRDefault="00B42D46" w:rsidP="00023F12">
      <w:pPr>
        <w:jc w:val="both"/>
        <w:rPr>
          <w:rFonts w:ascii="Calibri" w:hAnsi="Calibri"/>
        </w:rPr>
      </w:pPr>
    </w:p>
    <w:p w14:paraId="6A3994E9" w14:textId="77777777" w:rsidR="00BF49E8" w:rsidRPr="00BF49E8" w:rsidRDefault="00BF49E8" w:rsidP="00BF49E8">
      <w:pPr>
        <w:spacing w:after="120"/>
        <w:jc w:val="both"/>
        <w:rPr>
          <w:rFonts w:ascii="Calibri" w:hAnsi="Calibri"/>
          <w:u w:val="single"/>
        </w:rPr>
      </w:pPr>
      <w:r w:rsidRPr="00BF49E8">
        <w:rPr>
          <w:rFonts w:ascii="Calibri" w:hAnsi="Calibri"/>
          <w:u w:val="single"/>
        </w:rPr>
        <w:t xml:space="preserve">Projects </w:t>
      </w:r>
      <w:r w:rsidR="00710909">
        <w:rPr>
          <w:rFonts w:ascii="Calibri" w:hAnsi="Calibri"/>
          <w:u w:val="single"/>
        </w:rPr>
        <w:t>after</w:t>
      </w:r>
      <w:r w:rsidR="00862085">
        <w:rPr>
          <w:rFonts w:ascii="Calibri" w:hAnsi="Calibri"/>
          <w:u w:val="single"/>
        </w:rPr>
        <w:t xml:space="preserve"> 2000 and P</w:t>
      </w:r>
      <w:r w:rsidRPr="00BF49E8">
        <w:rPr>
          <w:rFonts w:ascii="Calibri" w:hAnsi="Calibri"/>
          <w:u w:val="single"/>
        </w:rPr>
        <w:t>rior to 2017</w:t>
      </w:r>
    </w:p>
    <w:p w14:paraId="3E12A495" w14:textId="3A8FBB15" w:rsidR="00BF49E8" w:rsidRDefault="003A36B6" w:rsidP="00D31655">
      <w:pPr>
        <w:tabs>
          <w:tab w:val="left" w:pos="360"/>
        </w:tabs>
        <w:spacing w:after="120"/>
        <w:ind w:left="360" w:hanging="360"/>
        <w:jc w:val="both"/>
        <w:rPr>
          <w:rFonts w:ascii="Calibri" w:hAnsi="Calibri"/>
        </w:rPr>
      </w:pPr>
      <w:sdt>
        <w:sdtPr>
          <w:rPr>
            <w:rFonts w:ascii="Calibri" w:hAnsi="Calibri"/>
          </w:rPr>
          <w:id w:val="-1386405114"/>
          <w14:checkbox>
            <w14:checked w14:val="0"/>
            <w14:checkedState w14:val="2612" w14:font="MS Gothic"/>
            <w14:uncheckedState w14:val="2610" w14:font="MS Gothic"/>
          </w14:checkbox>
        </w:sdtPr>
        <w:sdtEndPr/>
        <w:sdtContent>
          <w:r w:rsidR="009C6107">
            <w:rPr>
              <w:rFonts w:ascii="MS Gothic" w:eastAsia="MS Gothic" w:hAnsi="MS Gothic" w:hint="eastAsia"/>
            </w:rPr>
            <w:t>☐</w:t>
          </w:r>
        </w:sdtContent>
      </w:sdt>
      <w:r w:rsidR="00D31655">
        <w:rPr>
          <w:rFonts w:ascii="Calibri" w:hAnsi="Calibri"/>
        </w:rPr>
        <w:tab/>
      </w:r>
      <w:r w:rsidR="00BF49E8">
        <w:rPr>
          <w:rFonts w:ascii="Calibri" w:hAnsi="Calibri"/>
        </w:rPr>
        <w:t>T</w:t>
      </w:r>
      <w:r w:rsidR="004D1F9D">
        <w:rPr>
          <w:rFonts w:ascii="Calibri" w:hAnsi="Calibri"/>
        </w:rPr>
        <w:t xml:space="preserve">he Project Owner has completed and submitted its </w:t>
      </w:r>
      <w:hyperlink r:id="rId8" w:history="1">
        <w:r w:rsidR="004D1F9D" w:rsidRPr="00A702DD">
          <w:rPr>
            <w:rStyle w:val="Hyperlink"/>
            <w:rFonts w:ascii="Calibri" w:hAnsi="Calibri"/>
          </w:rPr>
          <w:t>Annual Certification of Compliance</w:t>
        </w:r>
      </w:hyperlink>
      <w:r w:rsidR="004D1F9D">
        <w:rPr>
          <w:rFonts w:ascii="Calibri" w:hAnsi="Calibri"/>
        </w:rPr>
        <w:t xml:space="preserve"> to the Issuer</w:t>
      </w:r>
      <w:r w:rsidR="00DB13B6">
        <w:rPr>
          <w:rFonts w:ascii="Calibri" w:hAnsi="Calibri"/>
        </w:rPr>
        <w:t>.</w:t>
      </w:r>
    </w:p>
    <w:p w14:paraId="6C40BE38" w14:textId="77777777" w:rsidR="00BF49E8" w:rsidRPr="00BF49E8" w:rsidRDefault="00BF49E8" w:rsidP="00BF49E8">
      <w:pPr>
        <w:spacing w:after="120"/>
        <w:jc w:val="both"/>
        <w:rPr>
          <w:rFonts w:ascii="Calibri" w:hAnsi="Calibri"/>
          <w:u w:val="single"/>
        </w:rPr>
      </w:pPr>
      <w:r w:rsidRPr="00BF49E8">
        <w:rPr>
          <w:rFonts w:ascii="Calibri" w:hAnsi="Calibri"/>
          <w:u w:val="single"/>
        </w:rPr>
        <w:t>Projects 2017 and Beyond</w:t>
      </w:r>
    </w:p>
    <w:p w14:paraId="0ACE5F3C" w14:textId="613F8FE8" w:rsidR="004D1F9D" w:rsidRDefault="003A36B6" w:rsidP="00D31655">
      <w:pPr>
        <w:tabs>
          <w:tab w:val="left" w:pos="360"/>
        </w:tabs>
        <w:spacing w:after="120"/>
        <w:ind w:left="360" w:hanging="360"/>
        <w:jc w:val="both"/>
        <w:rPr>
          <w:rFonts w:ascii="Calibri" w:hAnsi="Calibri"/>
        </w:rPr>
      </w:pPr>
      <w:sdt>
        <w:sdtPr>
          <w:rPr>
            <w:rFonts w:ascii="Calibri" w:hAnsi="Calibri"/>
          </w:rPr>
          <w:id w:val="1084109733"/>
          <w14:checkbox>
            <w14:checked w14:val="0"/>
            <w14:checkedState w14:val="2612" w14:font="MS Gothic"/>
            <w14:uncheckedState w14:val="2610" w14:font="MS Gothic"/>
          </w14:checkbox>
        </w:sdtPr>
        <w:sdtEndPr/>
        <w:sdtContent>
          <w:r w:rsidR="00D31655">
            <w:rPr>
              <w:rFonts w:ascii="MS Gothic" w:eastAsia="MS Gothic" w:hAnsi="MS Gothic" w:hint="eastAsia"/>
            </w:rPr>
            <w:t>☐</w:t>
          </w:r>
        </w:sdtContent>
      </w:sdt>
      <w:r w:rsidR="00D31655">
        <w:rPr>
          <w:rFonts w:ascii="Calibri" w:hAnsi="Calibri"/>
        </w:rPr>
        <w:tab/>
      </w:r>
      <w:r w:rsidR="00BF49E8">
        <w:rPr>
          <w:rFonts w:ascii="Calibri" w:hAnsi="Calibri"/>
        </w:rPr>
        <w:t>T</w:t>
      </w:r>
      <w:r w:rsidR="004D1F9D">
        <w:rPr>
          <w:rFonts w:ascii="Calibri" w:hAnsi="Calibri"/>
        </w:rPr>
        <w:t xml:space="preserve">he Project Owner has completed and submitted its </w:t>
      </w:r>
      <w:hyperlink r:id="rId9" w:history="1">
        <w:r w:rsidR="004D1F9D" w:rsidRPr="00A702DD">
          <w:rPr>
            <w:rStyle w:val="Hyperlink"/>
            <w:rFonts w:ascii="Calibri" w:hAnsi="Calibri"/>
          </w:rPr>
          <w:t>Annual Certification of Compliance II</w:t>
        </w:r>
      </w:hyperlink>
      <w:r w:rsidR="004D1F9D">
        <w:rPr>
          <w:rFonts w:ascii="Calibri" w:hAnsi="Calibri"/>
        </w:rPr>
        <w:t xml:space="preserve"> to the Issuer</w:t>
      </w:r>
      <w:r w:rsidR="00DB13B6">
        <w:rPr>
          <w:rFonts w:ascii="Calibri" w:hAnsi="Calibri"/>
        </w:rPr>
        <w:t>.</w:t>
      </w:r>
    </w:p>
    <w:p w14:paraId="2A284210" w14:textId="77777777" w:rsidR="00BF49E8" w:rsidRPr="00BF49E8" w:rsidRDefault="00BF49E8" w:rsidP="00BF49E8">
      <w:pPr>
        <w:spacing w:after="120"/>
        <w:jc w:val="both"/>
        <w:rPr>
          <w:rFonts w:ascii="Calibri" w:hAnsi="Calibri"/>
          <w:u w:val="single"/>
        </w:rPr>
      </w:pPr>
      <w:r w:rsidRPr="00BF49E8">
        <w:rPr>
          <w:rFonts w:ascii="Calibri" w:hAnsi="Calibri"/>
          <w:u w:val="single"/>
        </w:rPr>
        <w:t>ALL Projects</w:t>
      </w:r>
    </w:p>
    <w:p w14:paraId="657B1B4E" w14:textId="4AB43E2C" w:rsidR="00B42D46" w:rsidRPr="00116ADF" w:rsidRDefault="003A36B6" w:rsidP="00DB13B6">
      <w:pPr>
        <w:tabs>
          <w:tab w:val="left" w:pos="360"/>
        </w:tabs>
        <w:spacing w:after="120"/>
        <w:ind w:left="360" w:hanging="360"/>
        <w:jc w:val="both"/>
        <w:rPr>
          <w:rFonts w:ascii="Calibri" w:hAnsi="Calibri"/>
        </w:rPr>
      </w:pPr>
      <w:sdt>
        <w:sdtPr>
          <w:rPr>
            <w:rFonts w:ascii="Calibri" w:hAnsi="Calibri"/>
          </w:rPr>
          <w:id w:val="870730690"/>
          <w14:checkbox>
            <w14:checked w14:val="0"/>
            <w14:checkedState w14:val="2612" w14:font="MS Gothic"/>
            <w14:uncheckedState w14:val="2610" w14:font="MS Gothic"/>
          </w14:checkbox>
        </w:sdtPr>
        <w:sdtEndPr/>
        <w:sdtContent>
          <w:r w:rsidR="00DB13B6">
            <w:rPr>
              <w:rFonts w:ascii="MS Gothic" w:eastAsia="MS Gothic" w:hAnsi="MS Gothic" w:hint="eastAsia"/>
            </w:rPr>
            <w:t>☐</w:t>
          </w:r>
        </w:sdtContent>
      </w:sdt>
      <w:r w:rsidR="00DB13B6">
        <w:rPr>
          <w:rFonts w:ascii="Calibri" w:hAnsi="Calibri"/>
        </w:rPr>
        <w:tab/>
      </w:r>
      <w:r w:rsidR="00B42D46" w:rsidRPr="00116ADF">
        <w:rPr>
          <w:rFonts w:ascii="Calibri" w:hAnsi="Calibri"/>
        </w:rPr>
        <w:t>The Project was continually in compliance with the Regulatory Agreement executed in connection with such loan from the Issuer</w:t>
      </w:r>
      <w:r w:rsidR="00862085" w:rsidRPr="00116ADF">
        <w:rPr>
          <w:rFonts w:ascii="Calibri" w:hAnsi="Calibri"/>
        </w:rPr>
        <w:t xml:space="preserve"> (</w:t>
      </w:r>
      <w:r w:rsidR="00837CED" w:rsidRPr="00116ADF">
        <w:rPr>
          <w:rFonts w:ascii="Calibri" w:hAnsi="Calibri"/>
        </w:rPr>
        <w:t>i.</w:t>
      </w:r>
      <w:r w:rsidR="00837CED">
        <w:rPr>
          <w:rFonts w:ascii="Calibri" w:hAnsi="Calibri"/>
        </w:rPr>
        <w:t>e.</w:t>
      </w:r>
      <w:r w:rsidR="009C6107">
        <w:rPr>
          <w:rFonts w:ascii="Calibri" w:hAnsi="Calibri"/>
        </w:rPr>
        <w:t xml:space="preserve">, </w:t>
      </w:r>
      <w:r w:rsidR="00862085" w:rsidRPr="00116ADF">
        <w:rPr>
          <w:rFonts w:ascii="Calibri" w:hAnsi="Calibri"/>
        </w:rPr>
        <w:t>qualifying project completion, qualifying depreciable asset purchase, qualifying loan originations, etc</w:t>
      </w:r>
      <w:r w:rsidR="000071B4" w:rsidRPr="00116ADF">
        <w:rPr>
          <w:rFonts w:ascii="Calibri" w:hAnsi="Calibri"/>
        </w:rPr>
        <w:t>.</w:t>
      </w:r>
      <w:r w:rsidR="00862085" w:rsidRPr="00116ADF">
        <w:rPr>
          <w:rFonts w:ascii="Calibri" w:hAnsi="Calibri"/>
        </w:rPr>
        <w:t>)</w:t>
      </w:r>
      <w:r w:rsidR="00B42D46" w:rsidRPr="00116ADF">
        <w:rPr>
          <w:rFonts w:ascii="Calibri" w:hAnsi="Calibri"/>
        </w:rPr>
        <w:t>;</w:t>
      </w:r>
    </w:p>
    <w:p w14:paraId="3ED361B8" w14:textId="7CF30087" w:rsidR="000071B4" w:rsidRDefault="003A36B6" w:rsidP="00DB13B6">
      <w:pPr>
        <w:tabs>
          <w:tab w:val="left" w:pos="360"/>
        </w:tabs>
        <w:spacing w:after="120"/>
        <w:ind w:left="360" w:hanging="360"/>
        <w:jc w:val="both"/>
        <w:rPr>
          <w:rFonts w:ascii="Calibri" w:hAnsi="Calibri"/>
        </w:rPr>
      </w:pPr>
      <w:sdt>
        <w:sdtPr>
          <w:rPr>
            <w:rFonts w:ascii="Calibri" w:hAnsi="Calibri"/>
          </w:rPr>
          <w:id w:val="-1542593369"/>
          <w14:checkbox>
            <w14:checked w14:val="0"/>
            <w14:checkedState w14:val="2612" w14:font="MS Gothic"/>
            <w14:uncheckedState w14:val="2610" w14:font="MS Gothic"/>
          </w14:checkbox>
        </w:sdtPr>
        <w:sdtEndPr/>
        <w:sdtContent>
          <w:r w:rsidR="00DB13B6">
            <w:rPr>
              <w:rFonts w:ascii="MS Gothic" w:eastAsia="MS Gothic" w:hAnsi="MS Gothic" w:hint="eastAsia"/>
            </w:rPr>
            <w:t>☐</w:t>
          </w:r>
        </w:sdtContent>
      </w:sdt>
      <w:r w:rsidR="00DB13B6">
        <w:rPr>
          <w:rFonts w:ascii="Calibri" w:hAnsi="Calibri"/>
        </w:rPr>
        <w:tab/>
      </w:r>
      <w:r w:rsidR="00B42D46" w:rsidRPr="00116ADF">
        <w:rPr>
          <w:rFonts w:ascii="Calibri" w:hAnsi="Calibri"/>
        </w:rPr>
        <w:t xml:space="preserve">The Project, its units, and its services comply with all requirements set forth in Exhibit A to the CDLAC Resolution </w:t>
      </w:r>
      <w:r w:rsidR="000071B4" w:rsidRPr="00116ADF">
        <w:rPr>
          <w:rFonts w:ascii="Calibri" w:hAnsi="Calibri"/>
        </w:rPr>
        <w:t xml:space="preserve">(i.e. the use of public funds, QRRP manager units, QRRP income rent restrictions, QRRP sustainable building methods, etc.; as applicable), and thus achieving all public benefit requirements (excluding QRRP service amenities) as presented to the Committee;  </w:t>
      </w:r>
      <w:r w:rsidR="000071B4" w:rsidRPr="00116ADF">
        <w:rPr>
          <w:rFonts w:ascii="Calibri" w:hAnsi="Calibri"/>
          <w:i/>
        </w:rPr>
        <w:t>(If there is more than one resolution for this project the most recent resolution will supersede all previous resolutions)</w:t>
      </w:r>
      <w:r w:rsidR="000071B4" w:rsidRPr="00116ADF">
        <w:rPr>
          <w:rFonts w:ascii="Calibri" w:hAnsi="Calibri"/>
        </w:rPr>
        <w:t xml:space="preserve">  </w:t>
      </w:r>
    </w:p>
    <w:p w14:paraId="4E589647" w14:textId="12E98584" w:rsidR="00CE7D44" w:rsidRDefault="003A36B6" w:rsidP="00DB13B6">
      <w:pPr>
        <w:spacing w:after="120"/>
        <w:ind w:left="360"/>
        <w:jc w:val="both"/>
        <w:rPr>
          <w:rFonts w:ascii="Calibri" w:hAnsi="Calibri"/>
        </w:rPr>
      </w:pPr>
      <w:sdt>
        <w:sdtPr>
          <w:rPr>
            <w:rFonts w:ascii="Calibri" w:hAnsi="Calibri"/>
          </w:rPr>
          <w:id w:val="-2285394"/>
          <w14:checkbox>
            <w14:checked w14:val="0"/>
            <w14:checkedState w14:val="2612" w14:font="MS Gothic"/>
            <w14:uncheckedState w14:val="2610" w14:font="MS Gothic"/>
          </w14:checkbox>
        </w:sdtPr>
        <w:sdtEndPr/>
        <w:sdtContent>
          <w:r w:rsidR="00DB13B6">
            <w:rPr>
              <w:rFonts w:ascii="MS Gothic" w:eastAsia="MS Gothic" w:hAnsi="MS Gothic" w:hint="eastAsia"/>
            </w:rPr>
            <w:t>☐</w:t>
          </w:r>
        </w:sdtContent>
      </w:sdt>
      <w:r w:rsidR="00DB13B6">
        <w:rPr>
          <w:rFonts w:ascii="Calibri" w:hAnsi="Calibri"/>
        </w:rPr>
        <w:tab/>
        <w:t xml:space="preserve"> </w:t>
      </w:r>
      <w:r w:rsidR="00CE7D44">
        <w:rPr>
          <w:rFonts w:ascii="Calibri" w:hAnsi="Calibri"/>
        </w:rPr>
        <w:t xml:space="preserve">The Project has satisfied all other requirements as </w:t>
      </w:r>
      <w:r w:rsidR="00CE7D44" w:rsidRPr="00B24121">
        <w:rPr>
          <w:rFonts w:ascii="Calibri" w:hAnsi="Calibri"/>
        </w:rPr>
        <w:t>set forth in Exhibit A to the CDLAC Resolution</w:t>
      </w:r>
    </w:p>
    <w:p w14:paraId="4A626197" w14:textId="39443CFE" w:rsidR="009C6107" w:rsidRDefault="003A36B6" w:rsidP="004A5F22">
      <w:pPr>
        <w:tabs>
          <w:tab w:val="left" w:pos="360"/>
        </w:tabs>
        <w:spacing w:after="120"/>
        <w:ind w:left="360" w:hanging="360"/>
        <w:jc w:val="both"/>
        <w:rPr>
          <w:rFonts w:ascii="Calibri" w:hAnsi="Calibri"/>
        </w:rPr>
      </w:pPr>
      <w:sdt>
        <w:sdtPr>
          <w:rPr>
            <w:rFonts w:ascii="Calibri" w:hAnsi="Calibri"/>
          </w:rPr>
          <w:id w:val="-862981641"/>
          <w14:checkbox>
            <w14:checked w14:val="0"/>
            <w14:checkedState w14:val="2612" w14:font="MS Gothic"/>
            <w14:uncheckedState w14:val="2610" w14:font="MS Gothic"/>
          </w14:checkbox>
        </w:sdtPr>
        <w:sdtEndPr/>
        <w:sdtContent>
          <w:r w:rsidR="00DB13B6">
            <w:rPr>
              <w:rFonts w:ascii="MS Gothic" w:eastAsia="MS Gothic" w:hAnsi="MS Gothic" w:hint="eastAsia"/>
            </w:rPr>
            <w:t>☐</w:t>
          </w:r>
        </w:sdtContent>
      </w:sdt>
      <w:r w:rsidR="00DB13B6">
        <w:rPr>
          <w:rFonts w:ascii="Calibri" w:hAnsi="Calibri"/>
        </w:rPr>
        <w:tab/>
      </w:r>
      <w:r w:rsidR="00B42D46" w:rsidRPr="00B24121">
        <w:rPr>
          <w:rFonts w:ascii="Calibri" w:hAnsi="Calibri"/>
        </w:rPr>
        <w:t xml:space="preserve">The Project met its </w:t>
      </w:r>
      <w:r w:rsidR="001E53DC">
        <w:rPr>
          <w:rFonts w:ascii="Calibri" w:hAnsi="Calibri"/>
        </w:rPr>
        <w:t xml:space="preserve">income/rent </w:t>
      </w:r>
      <w:r w:rsidR="00B42D46" w:rsidRPr="00B24121">
        <w:rPr>
          <w:rFonts w:ascii="Calibri" w:hAnsi="Calibri"/>
        </w:rPr>
        <w:t>requirement</w:t>
      </w:r>
      <w:r w:rsidR="001E53DC">
        <w:rPr>
          <w:rFonts w:ascii="Calibri" w:hAnsi="Calibri"/>
        </w:rPr>
        <w:t>s</w:t>
      </w:r>
      <w:r w:rsidR="00B42D46" w:rsidRPr="00B24121">
        <w:rPr>
          <w:rFonts w:ascii="Calibri" w:hAnsi="Calibri"/>
        </w:rPr>
        <w:t xml:space="preserve"> to provide </w:t>
      </w:r>
      <w:sdt>
        <w:sdtPr>
          <w:rPr>
            <w:rFonts w:ascii="Calibri" w:hAnsi="Calibri"/>
          </w:rPr>
          <w:id w:val="-729155570"/>
          <w:placeholder>
            <w:docPart w:val="F1B049EABD044E60ABA3DC668631280F"/>
          </w:placeholder>
          <w:showingPlcHdr/>
        </w:sdtPr>
        <w:sdtEndPr/>
        <w:sdtContent>
          <w:r w:rsidR="00F30679" w:rsidRPr="00F30679">
            <w:rPr>
              <w:rStyle w:val="PlaceholderText"/>
              <w:highlight w:val="yellow"/>
            </w:rPr>
            <w:t>Click or tap here to enter text.</w:t>
          </w:r>
        </w:sdtContent>
      </w:sdt>
      <w:r w:rsidR="00B42D46" w:rsidRPr="00B24121">
        <w:rPr>
          <w:rFonts w:ascii="Calibri" w:hAnsi="Calibri"/>
        </w:rPr>
        <w:t xml:space="preserve"> units for Very </w:t>
      </w:r>
      <w:r w:rsidR="00837CED" w:rsidRPr="00B24121">
        <w:rPr>
          <w:rFonts w:ascii="Calibri" w:hAnsi="Calibri"/>
        </w:rPr>
        <w:t>Low-Income</w:t>
      </w:r>
      <w:r w:rsidR="00B42D46" w:rsidRPr="00B24121">
        <w:rPr>
          <w:rFonts w:ascii="Calibri" w:hAnsi="Calibri"/>
        </w:rPr>
        <w:t xml:space="preserve"> residents and </w:t>
      </w:r>
      <w:sdt>
        <w:sdtPr>
          <w:rPr>
            <w:rFonts w:ascii="Calibri" w:hAnsi="Calibri"/>
          </w:rPr>
          <w:id w:val="-805234202"/>
          <w:placeholder>
            <w:docPart w:val="72878CCB758E4727B818DBA484DCD728"/>
          </w:placeholder>
          <w:showingPlcHdr/>
        </w:sdtPr>
        <w:sdtEndPr/>
        <w:sdtContent>
          <w:r w:rsidR="00F30679" w:rsidRPr="00F30679">
            <w:rPr>
              <w:rStyle w:val="PlaceholderText"/>
              <w:highlight w:val="yellow"/>
            </w:rPr>
            <w:t>Click or tap here to enter text.</w:t>
          </w:r>
        </w:sdtContent>
      </w:sdt>
      <w:r w:rsidR="00B42D46" w:rsidRPr="00B24121">
        <w:rPr>
          <w:rFonts w:ascii="Calibri" w:hAnsi="Calibri"/>
        </w:rPr>
        <w:t xml:space="preserve"> units for Low Income residents</w:t>
      </w:r>
      <w:r w:rsidR="00B42D46">
        <w:rPr>
          <w:rFonts w:ascii="Calibri" w:hAnsi="Calibri"/>
        </w:rPr>
        <w:t xml:space="preserve"> as set forth in </w:t>
      </w:r>
      <w:r w:rsidR="00B42D46" w:rsidRPr="00B24121">
        <w:rPr>
          <w:rFonts w:ascii="Calibri" w:hAnsi="Calibri"/>
        </w:rPr>
        <w:t xml:space="preserve">Exhibit A to the CDLAC Resolution </w:t>
      </w:r>
      <w:r w:rsidR="009C6107">
        <w:rPr>
          <w:rFonts w:ascii="Calibri" w:hAnsi="Calibri"/>
        </w:rPr>
        <w:t xml:space="preserve">and/or the Bond Regulatory </w:t>
      </w:r>
      <w:r w:rsidR="00837CED">
        <w:rPr>
          <w:rFonts w:ascii="Calibri" w:hAnsi="Calibri"/>
        </w:rPr>
        <w:t>Agreement.</w:t>
      </w:r>
    </w:p>
    <w:p w14:paraId="420BD898" w14:textId="55A73CFA" w:rsidR="00023F12" w:rsidRDefault="003A36B6" w:rsidP="004A5F22">
      <w:pPr>
        <w:tabs>
          <w:tab w:val="left" w:pos="360"/>
        </w:tabs>
        <w:spacing w:after="120"/>
        <w:ind w:left="360" w:hanging="360"/>
        <w:jc w:val="both"/>
        <w:rPr>
          <w:rFonts w:ascii="Calibri" w:hAnsi="Calibri"/>
        </w:rPr>
      </w:pPr>
      <w:sdt>
        <w:sdtPr>
          <w:rPr>
            <w:rFonts w:ascii="Calibri" w:hAnsi="Calibri"/>
          </w:rPr>
          <w:id w:val="-893035318"/>
          <w14:checkbox>
            <w14:checked w14:val="0"/>
            <w14:checkedState w14:val="2612" w14:font="MS Gothic"/>
            <w14:uncheckedState w14:val="2610" w14:font="MS Gothic"/>
          </w14:checkbox>
        </w:sdtPr>
        <w:sdtEndPr/>
        <w:sdtContent>
          <w:r w:rsidR="004A5F22">
            <w:rPr>
              <w:rFonts w:ascii="MS Gothic" w:eastAsia="MS Gothic" w:hAnsi="MS Gothic" w:hint="eastAsia"/>
            </w:rPr>
            <w:t>☐</w:t>
          </w:r>
        </w:sdtContent>
      </w:sdt>
      <w:r w:rsidR="004A5F22">
        <w:rPr>
          <w:rFonts w:ascii="Calibri" w:hAnsi="Calibri"/>
        </w:rPr>
        <w:tab/>
      </w:r>
      <w:r w:rsidR="00B42D46" w:rsidRPr="00B24121">
        <w:rPr>
          <w:rFonts w:ascii="Calibri" w:hAnsi="Calibri"/>
        </w:rPr>
        <w:t xml:space="preserve">The Rent Roll </w:t>
      </w:r>
      <w:r w:rsidR="00B42D46" w:rsidRPr="00A51955">
        <w:rPr>
          <w:rFonts w:ascii="Calibri" w:hAnsi="Calibri"/>
        </w:rPr>
        <w:t xml:space="preserve">for (date) </w:t>
      </w:r>
      <w:sdt>
        <w:sdtPr>
          <w:rPr>
            <w:rFonts w:ascii="Calibri" w:hAnsi="Calibri"/>
          </w:rPr>
          <w:id w:val="-1923876176"/>
          <w:placeholder>
            <w:docPart w:val="F081317B01224E84A231C2B4F0BBF9E1"/>
          </w:placeholder>
          <w:showingPlcHdr/>
        </w:sdtPr>
        <w:sdtEndPr/>
        <w:sdtContent>
          <w:r w:rsidR="00F30679" w:rsidRPr="00F30679">
            <w:rPr>
              <w:rStyle w:val="PlaceholderText"/>
              <w:highlight w:val="yellow"/>
            </w:rPr>
            <w:t>Click or tap here to enter text.</w:t>
          </w:r>
        </w:sdtContent>
      </w:sdt>
      <w:r w:rsidR="00B42D46" w:rsidRPr="00B42D46">
        <w:rPr>
          <w:rFonts w:ascii="Calibri" w:hAnsi="Calibri"/>
        </w:rPr>
        <w:t xml:space="preserve">  </w:t>
      </w:r>
      <w:r w:rsidR="00F30679">
        <w:rPr>
          <w:rFonts w:ascii="Calibri" w:hAnsi="Calibri"/>
        </w:rPr>
        <w:t xml:space="preserve">has been submitted </w:t>
      </w:r>
      <w:r w:rsidR="00BB75C6">
        <w:rPr>
          <w:rFonts w:ascii="Calibri" w:hAnsi="Calibri" w:cs="Arial"/>
          <w:color w:val="000000"/>
          <w:szCs w:val="24"/>
          <w:lang w:val="en"/>
        </w:rPr>
        <w:t xml:space="preserve">to </w:t>
      </w:r>
      <w:r w:rsidR="00B42D46" w:rsidRPr="00455D10">
        <w:rPr>
          <w:rFonts w:ascii="Calibri" w:hAnsi="Calibri" w:cs="Arial"/>
          <w:color w:val="000000"/>
          <w:szCs w:val="24"/>
          <w:lang w:val="en"/>
        </w:rPr>
        <w:t>the City/Housing Authority</w:t>
      </w:r>
      <w:r w:rsidR="00BB75C6">
        <w:rPr>
          <w:rFonts w:ascii="Calibri" w:hAnsi="Calibri" w:cs="Arial"/>
          <w:color w:val="000000"/>
          <w:szCs w:val="24"/>
          <w:lang w:val="en"/>
        </w:rPr>
        <w:t xml:space="preserve"> for </w:t>
      </w:r>
      <w:r w:rsidR="00B42D46" w:rsidRPr="00455D10">
        <w:rPr>
          <w:rFonts w:ascii="Calibri" w:hAnsi="Calibri" w:cs="Arial"/>
          <w:color w:val="000000"/>
          <w:szCs w:val="24"/>
          <w:lang w:val="en"/>
        </w:rPr>
        <w:t>housing compliance monitoring and reporting</w:t>
      </w:r>
      <w:r w:rsidR="00B42D46">
        <w:rPr>
          <w:rFonts w:ascii="Calibri" w:hAnsi="Calibri" w:cs="Arial"/>
          <w:color w:val="000000"/>
          <w:szCs w:val="24"/>
          <w:lang w:val="en"/>
        </w:rPr>
        <w:t>,</w:t>
      </w:r>
      <w:r w:rsidR="00B42D46" w:rsidRPr="00B24121">
        <w:rPr>
          <w:rFonts w:ascii="Calibri" w:hAnsi="Calibri"/>
        </w:rPr>
        <w:t xml:space="preserve"> </w:t>
      </w:r>
      <w:r w:rsidR="004B58DC">
        <w:rPr>
          <w:rFonts w:ascii="Calibri" w:hAnsi="Calibri"/>
        </w:rPr>
        <w:t xml:space="preserve">which </w:t>
      </w:r>
      <w:r w:rsidR="00B42D46" w:rsidRPr="00B24121">
        <w:rPr>
          <w:rFonts w:ascii="Calibri" w:hAnsi="Calibri"/>
        </w:rPr>
        <w:t xml:space="preserve">is accurate to the best knowledge of the Owner, and </w:t>
      </w:r>
      <w:r w:rsidR="004B58DC">
        <w:rPr>
          <w:rFonts w:ascii="Calibri" w:hAnsi="Calibri"/>
        </w:rPr>
        <w:t>t</w:t>
      </w:r>
      <w:r w:rsidR="00B42D46" w:rsidRPr="00B24121">
        <w:rPr>
          <w:rFonts w:ascii="Calibri" w:hAnsi="Calibri"/>
        </w:rPr>
        <w:t>he Project’s occupancy as of the final day of this compliance period is</w:t>
      </w:r>
      <w:r w:rsidR="004B58DC">
        <w:rPr>
          <w:rFonts w:ascii="Calibri" w:hAnsi="Calibri"/>
        </w:rPr>
        <w:t xml:space="preserve"> as follows</w:t>
      </w:r>
      <w:r w:rsidR="00B42D46" w:rsidRPr="00B24121">
        <w:rPr>
          <w:rFonts w:ascii="Calibri" w:hAnsi="Calibri"/>
        </w:rPr>
        <w:t>:</w:t>
      </w:r>
    </w:p>
    <w:tbl>
      <w:tblPr>
        <w:tblW w:w="9342" w:type="dxa"/>
        <w:tblInd w:w="360" w:type="dxa"/>
        <w:tblLook w:val="04A0" w:firstRow="1" w:lastRow="0" w:firstColumn="1" w:lastColumn="0" w:noHBand="0" w:noVBand="1"/>
      </w:tblPr>
      <w:tblGrid>
        <w:gridCol w:w="3221"/>
        <w:gridCol w:w="2801"/>
        <w:gridCol w:w="3320"/>
      </w:tblGrid>
      <w:tr w:rsidR="001E53DC" w:rsidRPr="00CC3E8D" w14:paraId="113726AE" w14:textId="77777777" w:rsidTr="004A5F22">
        <w:trPr>
          <w:trHeight w:val="360"/>
          <w:tblHeader/>
        </w:trPr>
        <w:tc>
          <w:tcPr>
            <w:tcW w:w="3221" w:type="dxa"/>
            <w:tcBorders>
              <w:bottom w:val="double" w:sz="4" w:space="0" w:color="auto"/>
            </w:tcBorders>
            <w:shd w:val="clear" w:color="auto" w:fill="E8E8E8" w:themeFill="background2"/>
            <w:vAlign w:val="center"/>
          </w:tcPr>
          <w:p w14:paraId="5B811F80" w14:textId="77777777" w:rsidR="001E53DC" w:rsidRPr="00CC3E8D" w:rsidRDefault="00AE498A" w:rsidP="00CC3E8D">
            <w:pPr>
              <w:tabs>
                <w:tab w:val="left" w:pos="360"/>
              </w:tabs>
              <w:rPr>
                <w:rFonts w:ascii="Calibri" w:hAnsi="Calibri"/>
                <w:b/>
              </w:rPr>
            </w:pPr>
            <w:r>
              <w:br w:type="page"/>
            </w:r>
            <w:r w:rsidR="001E53DC" w:rsidRPr="00CC3E8D">
              <w:rPr>
                <w:rFonts w:ascii="Calibri" w:hAnsi="Calibri"/>
                <w:b/>
              </w:rPr>
              <w:t>Unit Description</w:t>
            </w:r>
          </w:p>
        </w:tc>
        <w:tc>
          <w:tcPr>
            <w:tcW w:w="2801" w:type="dxa"/>
            <w:tcBorders>
              <w:bottom w:val="double" w:sz="4" w:space="0" w:color="auto"/>
            </w:tcBorders>
            <w:shd w:val="clear" w:color="auto" w:fill="E8E8E8" w:themeFill="background2"/>
            <w:vAlign w:val="center"/>
          </w:tcPr>
          <w:p w14:paraId="03A25B01" w14:textId="77777777" w:rsidR="001E53DC" w:rsidRPr="00CC3E8D" w:rsidRDefault="001E53DC" w:rsidP="00CC3E8D">
            <w:pPr>
              <w:tabs>
                <w:tab w:val="left" w:pos="360"/>
              </w:tabs>
              <w:jc w:val="center"/>
              <w:rPr>
                <w:rFonts w:ascii="Calibri" w:hAnsi="Calibri"/>
                <w:b/>
              </w:rPr>
            </w:pPr>
            <w:r w:rsidRPr="00CC3E8D">
              <w:rPr>
                <w:rFonts w:ascii="Calibri" w:hAnsi="Calibri"/>
                <w:b/>
              </w:rPr>
              <w:t>Occupied</w:t>
            </w:r>
          </w:p>
        </w:tc>
        <w:tc>
          <w:tcPr>
            <w:tcW w:w="3320" w:type="dxa"/>
            <w:tcBorders>
              <w:bottom w:val="double" w:sz="4" w:space="0" w:color="auto"/>
            </w:tcBorders>
            <w:shd w:val="clear" w:color="auto" w:fill="E8E8E8" w:themeFill="background2"/>
          </w:tcPr>
          <w:p w14:paraId="0689DF41" w14:textId="77777777" w:rsidR="001E53DC" w:rsidRPr="00CC3E8D" w:rsidRDefault="001E53DC" w:rsidP="00CC3E8D">
            <w:pPr>
              <w:tabs>
                <w:tab w:val="left" w:pos="360"/>
              </w:tabs>
              <w:jc w:val="center"/>
              <w:rPr>
                <w:rFonts w:ascii="Calibri" w:hAnsi="Calibri"/>
                <w:b/>
              </w:rPr>
            </w:pPr>
            <w:r w:rsidRPr="00CC3E8D">
              <w:rPr>
                <w:rFonts w:ascii="Calibri" w:hAnsi="Calibri"/>
                <w:b/>
              </w:rPr>
              <w:t xml:space="preserve">Required by </w:t>
            </w:r>
          </w:p>
          <w:p w14:paraId="72466254" w14:textId="77777777" w:rsidR="001E53DC" w:rsidRPr="00CC3E8D" w:rsidRDefault="001E53DC" w:rsidP="00CC3E8D">
            <w:pPr>
              <w:tabs>
                <w:tab w:val="left" w:pos="360"/>
              </w:tabs>
              <w:jc w:val="center"/>
              <w:rPr>
                <w:rFonts w:ascii="Calibri" w:hAnsi="Calibri"/>
                <w:b/>
              </w:rPr>
            </w:pPr>
            <w:r w:rsidRPr="00CC3E8D">
              <w:rPr>
                <w:rFonts w:ascii="Calibri" w:hAnsi="Calibri"/>
                <w:b/>
              </w:rPr>
              <w:t>Agreement/CDLAC Reso</w:t>
            </w:r>
          </w:p>
        </w:tc>
      </w:tr>
      <w:tr w:rsidR="004B58DC" w:rsidRPr="00CC3E8D" w14:paraId="2118B1AD" w14:textId="77777777" w:rsidTr="00CC3E8D">
        <w:trPr>
          <w:trHeight w:val="432"/>
        </w:trPr>
        <w:tc>
          <w:tcPr>
            <w:tcW w:w="3221" w:type="dxa"/>
            <w:tcBorders>
              <w:top w:val="double" w:sz="4" w:space="0" w:color="auto"/>
            </w:tcBorders>
            <w:shd w:val="clear" w:color="auto" w:fill="auto"/>
            <w:vAlign w:val="center"/>
          </w:tcPr>
          <w:p w14:paraId="0BD3A5EC" w14:textId="77777777" w:rsidR="004B58DC" w:rsidRPr="00CC3E8D" w:rsidRDefault="004B58DC" w:rsidP="004B58DC">
            <w:pPr>
              <w:tabs>
                <w:tab w:val="left" w:pos="360"/>
              </w:tabs>
              <w:rPr>
                <w:rFonts w:ascii="Calibri" w:hAnsi="Calibri"/>
              </w:rPr>
            </w:pPr>
            <w:r w:rsidRPr="00CC3E8D">
              <w:rPr>
                <w:rFonts w:ascii="Calibri" w:hAnsi="Calibri"/>
              </w:rPr>
              <w:t>Total Units in Project</w:t>
            </w:r>
          </w:p>
        </w:tc>
        <w:sdt>
          <w:sdtPr>
            <w:rPr>
              <w:rFonts w:ascii="Calibri" w:hAnsi="Calibri"/>
            </w:rPr>
            <w:id w:val="1628347479"/>
            <w:placeholder>
              <w:docPart w:val="2EC96B3160D7490C820BDD5BE6232119"/>
            </w:placeholder>
            <w:showingPlcHdr/>
          </w:sdtPr>
          <w:sdtEndPr/>
          <w:sdtContent>
            <w:tc>
              <w:tcPr>
                <w:tcW w:w="2801" w:type="dxa"/>
                <w:tcBorders>
                  <w:top w:val="double" w:sz="4" w:space="0" w:color="auto"/>
                </w:tcBorders>
                <w:shd w:val="clear" w:color="auto" w:fill="auto"/>
                <w:vAlign w:val="center"/>
              </w:tcPr>
              <w:p w14:paraId="519117DD" w14:textId="07D00F43" w:rsidR="004B58DC" w:rsidRPr="00CC3E8D" w:rsidRDefault="004B58DC" w:rsidP="004B58DC">
                <w:pPr>
                  <w:tabs>
                    <w:tab w:val="left" w:pos="360"/>
                  </w:tabs>
                  <w:jc w:val="center"/>
                  <w:rPr>
                    <w:rFonts w:ascii="Calibri" w:hAnsi="Calibri"/>
                    <w:u w:val="single"/>
                  </w:rPr>
                </w:pPr>
                <w:r w:rsidRPr="00F30679">
                  <w:rPr>
                    <w:rStyle w:val="PlaceholderText"/>
                    <w:highlight w:val="yellow"/>
                  </w:rPr>
                  <w:t>Click or tap here to enter text.</w:t>
                </w:r>
              </w:p>
            </w:tc>
          </w:sdtContent>
        </w:sdt>
        <w:sdt>
          <w:sdtPr>
            <w:rPr>
              <w:rFonts w:ascii="Calibri" w:hAnsi="Calibri"/>
            </w:rPr>
            <w:id w:val="1457140439"/>
            <w:placeholder>
              <w:docPart w:val="8E15DD3854FC4CEAA28AD8FB1FA33A88"/>
            </w:placeholder>
            <w:showingPlcHdr/>
          </w:sdtPr>
          <w:sdtEndPr/>
          <w:sdtContent>
            <w:tc>
              <w:tcPr>
                <w:tcW w:w="3320" w:type="dxa"/>
                <w:tcBorders>
                  <w:top w:val="double" w:sz="4" w:space="0" w:color="auto"/>
                </w:tcBorders>
                <w:shd w:val="clear" w:color="auto" w:fill="auto"/>
                <w:vAlign w:val="center"/>
              </w:tcPr>
              <w:p w14:paraId="464D5DEA" w14:textId="510DD01A" w:rsidR="004B58DC" w:rsidRPr="00CC3E8D" w:rsidRDefault="004B58DC" w:rsidP="004B58DC">
                <w:pPr>
                  <w:tabs>
                    <w:tab w:val="left" w:pos="360"/>
                  </w:tabs>
                  <w:jc w:val="center"/>
                  <w:rPr>
                    <w:rFonts w:ascii="Calibri" w:hAnsi="Calibri"/>
                    <w:u w:val="single"/>
                  </w:rPr>
                </w:pPr>
                <w:r w:rsidRPr="00F30679">
                  <w:rPr>
                    <w:rStyle w:val="PlaceholderText"/>
                    <w:highlight w:val="yellow"/>
                  </w:rPr>
                  <w:t>Click or tap here to enter text.</w:t>
                </w:r>
              </w:p>
            </w:tc>
          </w:sdtContent>
        </w:sdt>
      </w:tr>
      <w:tr w:rsidR="004B58DC" w:rsidRPr="00CC3E8D" w14:paraId="15430C3C" w14:textId="77777777" w:rsidTr="00CC3E8D">
        <w:trPr>
          <w:trHeight w:val="432"/>
        </w:trPr>
        <w:tc>
          <w:tcPr>
            <w:tcW w:w="3221" w:type="dxa"/>
            <w:shd w:val="clear" w:color="auto" w:fill="auto"/>
            <w:vAlign w:val="center"/>
          </w:tcPr>
          <w:p w14:paraId="4B650141" w14:textId="54AA2F54" w:rsidR="004B58DC" w:rsidRPr="00CC3E8D" w:rsidRDefault="004B58DC" w:rsidP="004B58DC">
            <w:pPr>
              <w:tabs>
                <w:tab w:val="left" w:pos="360"/>
              </w:tabs>
              <w:rPr>
                <w:rFonts w:ascii="Calibri" w:hAnsi="Calibri"/>
              </w:rPr>
            </w:pPr>
            <w:r w:rsidRPr="00CC3E8D">
              <w:rPr>
                <w:rFonts w:ascii="Calibri" w:hAnsi="Calibri"/>
              </w:rPr>
              <w:t xml:space="preserve">Extremely </w:t>
            </w:r>
            <w:r w:rsidR="00837CED" w:rsidRPr="00CC3E8D">
              <w:rPr>
                <w:rFonts w:ascii="Calibri" w:hAnsi="Calibri"/>
              </w:rPr>
              <w:t>Low-Income</w:t>
            </w:r>
            <w:r w:rsidRPr="00CC3E8D">
              <w:rPr>
                <w:rFonts w:ascii="Calibri" w:hAnsi="Calibri"/>
              </w:rPr>
              <w:t xml:space="preserve"> Units</w:t>
            </w:r>
          </w:p>
        </w:tc>
        <w:sdt>
          <w:sdtPr>
            <w:rPr>
              <w:rFonts w:ascii="Calibri" w:hAnsi="Calibri"/>
            </w:rPr>
            <w:id w:val="100235805"/>
            <w:placeholder>
              <w:docPart w:val="5037BCCCE7134D26AD151D2C131A2A05"/>
            </w:placeholder>
            <w:showingPlcHdr/>
          </w:sdtPr>
          <w:sdtEndPr/>
          <w:sdtContent>
            <w:tc>
              <w:tcPr>
                <w:tcW w:w="2801" w:type="dxa"/>
                <w:shd w:val="clear" w:color="auto" w:fill="auto"/>
                <w:vAlign w:val="center"/>
              </w:tcPr>
              <w:p w14:paraId="7CEDF86C" w14:textId="0197622F" w:rsidR="004B58DC" w:rsidRPr="00CC3E8D" w:rsidRDefault="004B58DC" w:rsidP="004B58DC">
                <w:pPr>
                  <w:tabs>
                    <w:tab w:val="left" w:pos="360"/>
                  </w:tabs>
                  <w:jc w:val="center"/>
                  <w:rPr>
                    <w:rFonts w:ascii="Calibri" w:hAnsi="Calibri"/>
                  </w:rPr>
                </w:pPr>
                <w:r w:rsidRPr="00F30679">
                  <w:rPr>
                    <w:rStyle w:val="PlaceholderText"/>
                    <w:highlight w:val="yellow"/>
                  </w:rPr>
                  <w:t>Click or tap here to enter text.</w:t>
                </w:r>
              </w:p>
            </w:tc>
          </w:sdtContent>
        </w:sdt>
        <w:sdt>
          <w:sdtPr>
            <w:rPr>
              <w:rFonts w:ascii="Calibri" w:hAnsi="Calibri"/>
            </w:rPr>
            <w:id w:val="-206342372"/>
            <w:placeholder>
              <w:docPart w:val="6408CE4D9CB34EF48060D46A0F081294"/>
            </w:placeholder>
            <w:showingPlcHdr/>
          </w:sdtPr>
          <w:sdtEndPr/>
          <w:sdtContent>
            <w:tc>
              <w:tcPr>
                <w:tcW w:w="3320" w:type="dxa"/>
                <w:shd w:val="clear" w:color="auto" w:fill="auto"/>
                <w:vAlign w:val="center"/>
              </w:tcPr>
              <w:p w14:paraId="506030F5" w14:textId="5C964454" w:rsidR="004B58DC" w:rsidRPr="00CC3E8D" w:rsidRDefault="004B58DC" w:rsidP="004B58DC">
                <w:pPr>
                  <w:tabs>
                    <w:tab w:val="left" w:pos="360"/>
                  </w:tabs>
                  <w:jc w:val="center"/>
                  <w:rPr>
                    <w:rFonts w:ascii="Calibri" w:hAnsi="Calibri"/>
                  </w:rPr>
                </w:pPr>
                <w:r w:rsidRPr="00F30679">
                  <w:rPr>
                    <w:rStyle w:val="PlaceholderText"/>
                    <w:highlight w:val="yellow"/>
                  </w:rPr>
                  <w:t>Click or tap here to enter text.</w:t>
                </w:r>
              </w:p>
            </w:tc>
          </w:sdtContent>
        </w:sdt>
      </w:tr>
      <w:tr w:rsidR="004B58DC" w:rsidRPr="00CC3E8D" w14:paraId="27DEC721" w14:textId="77777777" w:rsidTr="00CC3E8D">
        <w:trPr>
          <w:trHeight w:val="432"/>
        </w:trPr>
        <w:tc>
          <w:tcPr>
            <w:tcW w:w="3221" w:type="dxa"/>
            <w:shd w:val="clear" w:color="auto" w:fill="auto"/>
            <w:vAlign w:val="center"/>
          </w:tcPr>
          <w:p w14:paraId="48391C7C" w14:textId="3AF25E4C" w:rsidR="004B58DC" w:rsidRPr="00CC3E8D" w:rsidRDefault="004B58DC" w:rsidP="004B58DC">
            <w:pPr>
              <w:tabs>
                <w:tab w:val="left" w:pos="360"/>
              </w:tabs>
              <w:rPr>
                <w:rFonts w:ascii="Calibri" w:hAnsi="Calibri"/>
              </w:rPr>
            </w:pPr>
            <w:r w:rsidRPr="00CC3E8D">
              <w:rPr>
                <w:rFonts w:ascii="Calibri" w:hAnsi="Calibri"/>
              </w:rPr>
              <w:t xml:space="preserve">Very </w:t>
            </w:r>
            <w:r w:rsidR="00837CED" w:rsidRPr="00CC3E8D">
              <w:rPr>
                <w:rFonts w:ascii="Calibri" w:hAnsi="Calibri"/>
              </w:rPr>
              <w:t>Low-Income</w:t>
            </w:r>
            <w:r w:rsidRPr="00CC3E8D">
              <w:rPr>
                <w:rFonts w:ascii="Calibri" w:hAnsi="Calibri"/>
              </w:rPr>
              <w:t xml:space="preserve"> Units</w:t>
            </w:r>
          </w:p>
        </w:tc>
        <w:sdt>
          <w:sdtPr>
            <w:rPr>
              <w:rFonts w:ascii="Calibri" w:hAnsi="Calibri"/>
            </w:rPr>
            <w:id w:val="-1242254354"/>
            <w:placeholder>
              <w:docPart w:val="2924B2B045E54179B87320345FC40DEF"/>
            </w:placeholder>
            <w:showingPlcHdr/>
          </w:sdtPr>
          <w:sdtEndPr/>
          <w:sdtContent>
            <w:tc>
              <w:tcPr>
                <w:tcW w:w="2801" w:type="dxa"/>
                <w:shd w:val="clear" w:color="auto" w:fill="auto"/>
                <w:vAlign w:val="center"/>
              </w:tcPr>
              <w:p w14:paraId="52068DD9" w14:textId="09D53EFA" w:rsidR="004B58DC" w:rsidRPr="00CC3E8D" w:rsidRDefault="004B58DC" w:rsidP="004B58DC">
                <w:pPr>
                  <w:tabs>
                    <w:tab w:val="left" w:pos="360"/>
                  </w:tabs>
                  <w:jc w:val="center"/>
                  <w:rPr>
                    <w:rFonts w:ascii="Calibri" w:hAnsi="Calibri"/>
                  </w:rPr>
                </w:pPr>
                <w:r w:rsidRPr="00F30679">
                  <w:rPr>
                    <w:rStyle w:val="PlaceholderText"/>
                    <w:highlight w:val="yellow"/>
                  </w:rPr>
                  <w:t>Click or tap here to enter text.</w:t>
                </w:r>
              </w:p>
            </w:tc>
          </w:sdtContent>
        </w:sdt>
        <w:sdt>
          <w:sdtPr>
            <w:rPr>
              <w:rFonts w:ascii="Calibri" w:hAnsi="Calibri"/>
            </w:rPr>
            <w:id w:val="-1182822623"/>
            <w:placeholder>
              <w:docPart w:val="2A4C3E61A81F4C3381960246891B1912"/>
            </w:placeholder>
            <w:showingPlcHdr/>
          </w:sdtPr>
          <w:sdtEndPr/>
          <w:sdtContent>
            <w:tc>
              <w:tcPr>
                <w:tcW w:w="3320" w:type="dxa"/>
                <w:shd w:val="clear" w:color="auto" w:fill="auto"/>
                <w:vAlign w:val="center"/>
              </w:tcPr>
              <w:p w14:paraId="607C9EA3" w14:textId="1E788C52" w:rsidR="004B58DC" w:rsidRPr="00CC3E8D" w:rsidRDefault="004B58DC" w:rsidP="004B58DC">
                <w:pPr>
                  <w:tabs>
                    <w:tab w:val="left" w:pos="360"/>
                  </w:tabs>
                  <w:jc w:val="center"/>
                  <w:rPr>
                    <w:rFonts w:ascii="Calibri" w:hAnsi="Calibri"/>
                  </w:rPr>
                </w:pPr>
                <w:r w:rsidRPr="00F30679">
                  <w:rPr>
                    <w:rStyle w:val="PlaceholderText"/>
                    <w:highlight w:val="yellow"/>
                  </w:rPr>
                  <w:t>Click or tap here to enter text.</w:t>
                </w:r>
              </w:p>
            </w:tc>
          </w:sdtContent>
        </w:sdt>
      </w:tr>
      <w:tr w:rsidR="004B58DC" w:rsidRPr="00CC3E8D" w14:paraId="4024FD8A" w14:textId="77777777" w:rsidTr="00CC3E8D">
        <w:trPr>
          <w:trHeight w:val="432"/>
        </w:trPr>
        <w:tc>
          <w:tcPr>
            <w:tcW w:w="3221" w:type="dxa"/>
            <w:shd w:val="clear" w:color="auto" w:fill="auto"/>
            <w:vAlign w:val="center"/>
          </w:tcPr>
          <w:p w14:paraId="288A16C1" w14:textId="77777777" w:rsidR="004B58DC" w:rsidRPr="00CC3E8D" w:rsidRDefault="004B58DC" w:rsidP="004B58DC">
            <w:pPr>
              <w:tabs>
                <w:tab w:val="left" w:pos="360"/>
              </w:tabs>
              <w:rPr>
                <w:rFonts w:ascii="Calibri" w:hAnsi="Calibri"/>
              </w:rPr>
            </w:pPr>
            <w:r w:rsidRPr="00CC3E8D">
              <w:rPr>
                <w:rFonts w:ascii="Calibri" w:hAnsi="Calibri"/>
              </w:rPr>
              <w:t>Occupied – Low Income Units</w:t>
            </w:r>
          </w:p>
        </w:tc>
        <w:sdt>
          <w:sdtPr>
            <w:rPr>
              <w:rFonts w:ascii="Calibri" w:hAnsi="Calibri"/>
            </w:rPr>
            <w:id w:val="125052514"/>
            <w:placeholder>
              <w:docPart w:val="FDC04BF34A3E41E38875887198A79917"/>
            </w:placeholder>
            <w:showingPlcHdr/>
          </w:sdtPr>
          <w:sdtEndPr/>
          <w:sdtContent>
            <w:tc>
              <w:tcPr>
                <w:tcW w:w="2801" w:type="dxa"/>
                <w:shd w:val="clear" w:color="auto" w:fill="auto"/>
                <w:vAlign w:val="center"/>
              </w:tcPr>
              <w:p w14:paraId="5497B4D1" w14:textId="2A2FDE1A" w:rsidR="004B58DC" w:rsidRPr="00CC3E8D" w:rsidRDefault="004B58DC" w:rsidP="004B58DC">
                <w:pPr>
                  <w:tabs>
                    <w:tab w:val="left" w:pos="360"/>
                  </w:tabs>
                  <w:jc w:val="center"/>
                  <w:rPr>
                    <w:rFonts w:ascii="Calibri" w:hAnsi="Calibri"/>
                  </w:rPr>
                </w:pPr>
                <w:r w:rsidRPr="00F30679">
                  <w:rPr>
                    <w:rStyle w:val="PlaceholderText"/>
                    <w:highlight w:val="yellow"/>
                  </w:rPr>
                  <w:t>Click or tap here to enter text.</w:t>
                </w:r>
              </w:p>
            </w:tc>
          </w:sdtContent>
        </w:sdt>
        <w:sdt>
          <w:sdtPr>
            <w:rPr>
              <w:rFonts w:ascii="Calibri" w:hAnsi="Calibri"/>
            </w:rPr>
            <w:id w:val="786230993"/>
            <w:placeholder>
              <w:docPart w:val="B23B512F0EC942C39EA379AB2E67F714"/>
            </w:placeholder>
            <w:showingPlcHdr/>
          </w:sdtPr>
          <w:sdtEndPr/>
          <w:sdtContent>
            <w:tc>
              <w:tcPr>
                <w:tcW w:w="3320" w:type="dxa"/>
                <w:shd w:val="clear" w:color="auto" w:fill="auto"/>
                <w:vAlign w:val="center"/>
              </w:tcPr>
              <w:p w14:paraId="5B00936F" w14:textId="13FDD4E3" w:rsidR="004B58DC" w:rsidRPr="00CC3E8D" w:rsidRDefault="004B58DC" w:rsidP="004B58DC">
                <w:pPr>
                  <w:tabs>
                    <w:tab w:val="left" w:pos="360"/>
                  </w:tabs>
                  <w:jc w:val="center"/>
                  <w:rPr>
                    <w:rFonts w:ascii="Calibri" w:hAnsi="Calibri"/>
                  </w:rPr>
                </w:pPr>
                <w:r w:rsidRPr="00F30679">
                  <w:rPr>
                    <w:rStyle w:val="PlaceholderText"/>
                    <w:highlight w:val="yellow"/>
                  </w:rPr>
                  <w:t>Click or tap here to enter text.</w:t>
                </w:r>
              </w:p>
            </w:tc>
          </w:sdtContent>
        </w:sdt>
      </w:tr>
      <w:tr w:rsidR="004B58DC" w:rsidRPr="00CC3E8D" w14:paraId="737D19F4" w14:textId="77777777" w:rsidTr="00CC3E8D">
        <w:trPr>
          <w:trHeight w:val="432"/>
        </w:trPr>
        <w:tc>
          <w:tcPr>
            <w:tcW w:w="3221" w:type="dxa"/>
            <w:shd w:val="clear" w:color="auto" w:fill="auto"/>
            <w:vAlign w:val="center"/>
          </w:tcPr>
          <w:p w14:paraId="661F6668" w14:textId="77777777" w:rsidR="004B58DC" w:rsidRPr="00CC3E8D" w:rsidRDefault="004B58DC" w:rsidP="004B58DC">
            <w:pPr>
              <w:tabs>
                <w:tab w:val="left" w:pos="360"/>
              </w:tabs>
              <w:rPr>
                <w:rFonts w:ascii="Calibri" w:hAnsi="Calibri"/>
              </w:rPr>
            </w:pPr>
            <w:r w:rsidRPr="00CC3E8D">
              <w:rPr>
                <w:rFonts w:ascii="Calibri" w:hAnsi="Calibri"/>
              </w:rPr>
              <w:t xml:space="preserve">Total Units Held Vacant for </w:t>
            </w:r>
          </w:p>
          <w:p w14:paraId="5DA8845D" w14:textId="77777777" w:rsidR="004B58DC" w:rsidRPr="00CC3E8D" w:rsidRDefault="004B58DC" w:rsidP="004B58DC">
            <w:pPr>
              <w:tabs>
                <w:tab w:val="left" w:pos="360"/>
              </w:tabs>
              <w:rPr>
                <w:rFonts w:ascii="Calibri" w:hAnsi="Calibri"/>
              </w:rPr>
            </w:pPr>
            <w:r w:rsidRPr="00CC3E8D">
              <w:rPr>
                <w:rFonts w:ascii="Calibri" w:hAnsi="Calibri"/>
              </w:rPr>
              <w:t>Low Income Residents</w:t>
            </w:r>
          </w:p>
        </w:tc>
        <w:sdt>
          <w:sdtPr>
            <w:rPr>
              <w:rFonts w:ascii="Calibri" w:hAnsi="Calibri"/>
            </w:rPr>
            <w:id w:val="426238116"/>
            <w:placeholder>
              <w:docPart w:val="BA99E1CA168F472195EC1E9D1A1F29AA"/>
            </w:placeholder>
            <w:showingPlcHdr/>
          </w:sdtPr>
          <w:sdtEndPr/>
          <w:sdtContent>
            <w:tc>
              <w:tcPr>
                <w:tcW w:w="2801" w:type="dxa"/>
                <w:shd w:val="clear" w:color="auto" w:fill="auto"/>
                <w:vAlign w:val="center"/>
              </w:tcPr>
              <w:p w14:paraId="24EAC2CC" w14:textId="47147D75" w:rsidR="004B58DC" w:rsidRPr="00CC3E8D" w:rsidRDefault="004B58DC" w:rsidP="004B58DC">
                <w:pPr>
                  <w:tabs>
                    <w:tab w:val="left" w:pos="360"/>
                  </w:tabs>
                  <w:jc w:val="center"/>
                  <w:rPr>
                    <w:rFonts w:ascii="Calibri" w:hAnsi="Calibri"/>
                  </w:rPr>
                </w:pPr>
                <w:r w:rsidRPr="00F30679">
                  <w:rPr>
                    <w:rStyle w:val="PlaceholderText"/>
                    <w:highlight w:val="yellow"/>
                  </w:rPr>
                  <w:t>Click or tap here to enter text.</w:t>
                </w:r>
              </w:p>
            </w:tc>
          </w:sdtContent>
        </w:sdt>
        <w:sdt>
          <w:sdtPr>
            <w:rPr>
              <w:rFonts w:ascii="Calibri" w:hAnsi="Calibri"/>
            </w:rPr>
            <w:id w:val="-1182742231"/>
            <w:placeholder>
              <w:docPart w:val="EA441F6349744378B88AB4A45F85FE6D"/>
            </w:placeholder>
            <w:showingPlcHdr/>
          </w:sdtPr>
          <w:sdtEndPr/>
          <w:sdtContent>
            <w:tc>
              <w:tcPr>
                <w:tcW w:w="3320" w:type="dxa"/>
                <w:shd w:val="clear" w:color="auto" w:fill="auto"/>
                <w:vAlign w:val="center"/>
              </w:tcPr>
              <w:p w14:paraId="5D3FCBDF" w14:textId="490C9D46" w:rsidR="004B58DC" w:rsidRPr="00CC3E8D" w:rsidRDefault="004B58DC" w:rsidP="004B58DC">
                <w:pPr>
                  <w:tabs>
                    <w:tab w:val="left" w:pos="360"/>
                  </w:tabs>
                  <w:jc w:val="center"/>
                  <w:rPr>
                    <w:rFonts w:ascii="Calibri" w:hAnsi="Calibri"/>
                  </w:rPr>
                </w:pPr>
                <w:r w:rsidRPr="00F30679">
                  <w:rPr>
                    <w:rStyle w:val="PlaceholderText"/>
                    <w:highlight w:val="yellow"/>
                  </w:rPr>
                  <w:t>Click or tap here to enter text.</w:t>
                </w:r>
              </w:p>
            </w:tc>
          </w:sdtContent>
        </w:sdt>
      </w:tr>
    </w:tbl>
    <w:p w14:paraId="21598DB8" w14:textId="77777777" w:rsidR="00023F12" w:rsidRDefault="00023F12" w:rsidP="00023F12">
      <w:pPr>
        <w:pStyle w:val="ListParagraph"/>
      </w:pPr>
    </w:p>
    <w:p w14:paraId="039E8ADD" w14:textId="645BB394" w:rsidR="00382761" w:rsidRPr="004A5F22" w:rsidRDefault="00B42D46" w:rsidP="004A5F22">
      <w:pPr>
        <w:tabs>
          <w:tab w:val="left" w:pos="360"/>
        </w:tabs>
        <w:spacing w:after="120"/>
        <w:ind w:left="360"/>
        <w:jc w:val="both"/>
        <w:rPr>
          <w:rFonts w:ascii="Calibri" w:hAnsi="Calibri"/>
          <w:i/>
          <w:iCs/>
        </w:rPr>
      </w:pPr>
      <w:r w:rsidRPr="00023F12">
        <w:rPr>
          <w:rFonts w:ascii="Calibri" w:hAnsi="Calibri"/>
        </w:rPr>
        <w:t xml:space="preserve">That, as set forth below, the income-qualified tenants who commenced or terminated occupancy </w:t>
      </w:r>
      <w:r w:rsidR="00A767D6">
        <w:rPr>
          <w:rFonts w:ascii="Calibri" w:hAnsi="Calibri"/>
        </w:rPr>
        <w:t xml:space="preserve">or swapped unit designations (i.e. from very low to </w:t>
      </w:r>
      <w:r w:rsidR="00837CED">
        <w:rPr>
          <w:rFonts w:ascii="Calibri" w:hAnsi="Calibri"/>
        </w:rPr>
        <w:t>low-income</w:t>
      </w:r>
      <w:r w:rsidR="00A767D6">
        <w:rPr>
          <w:rFonts w:ascii="Calibri" w:hAnsi="Calibri"/>
        </w:rPr>
        <w:t xml:space="preserve"> units) </w:t>
      </w:r>
      <w:r w:rsidRPr="00023F12">
        <w:rPr>
          <w:rFonts w:ascii="Calibri" w:hAnsi="Calibri"/>
        </w:rPr>
        <w:t>during the preceding month are as follows</w:t>
      </w:r>
      <w:r w:rsidR="004B58DC">
        <w:rPr>
          <w:rFonts w:ascii="Calibri" w:hAnsi="Calibri"/>
        </w:rPr>
        <w:t xml:space="preserve">:  </w:t>
      </w:r>
      <w:r w:rsidR="004A5F22" w:rsidRPr="004A5F22">
        <w:rPr>
          <w:rFonts w:ascii="Calibri" w:hAnsi="Calibri"/>
          <w:i/>
          <w:iCs/>
        </w:rPr>
        <w:t>(</w:t>
      </w:r>
      <w:r w:rsidR="004B58DC" w:rsidRPr="004A5F22">
        <w:rPr>
          <w:rFonts w:ascii="Calibri" w:hAnsi="Calibri"/>
          <w:i/>
          <w:iCs/>
        </w:rPr>
        <w:t>Add additional sheets as needed.</w:t>
      </w:r>
      <w:r w:rsidR="004A5F22" w:rsidRPr="004A5F22">
        <w:rPr>
          <w:rFonts w:ascii="Calibri" w:hAnsi="Calibri"/>
          <w:i/>
          <w:iCs/>
        </w:rPr>
        <w:t>)</w:t>
      </w:r>
    </w:p>
    <w:tbl>
      <w:tblPr>
        <w:tblW w:w="7660" w:type="dxa"/>
        <w:tblInd w:w="360" w:type="dxa"/>
        <w:tblLook w:val="04A0" w:firstRow="1" w:lastRow="0" w:firstColumn="1" w:lastColumn="0" w:noHBand="0" w:noVBand="1"/>
      </w:tblPr>
      <w:tblGrid>
        <w:gridCol w:w="2538"/>
        <w:gridCol w:w="5122"/>
      </w:tblGrid>
      <w:tr w:rsidR="001A6478" w:rsidRPr="00CC3E8D" w14:paraId="003C0782" w14:textId="77777777" w:rsidTr="004A5F22">
        <w:trPr>
          <w:trHeight w:val="360"/>
        </w:trPr>
        <w:tc>
          <w:tcPr>
            <w:tcW w:w="2538" w:type="dxa"/>
            <w:tcBorders>
              <w:bottom w:val="double" w:sz="4" w:space="0" w:color="auto"/>
            </w:tcBorders>
            <w:shd w:val="clear" w:color="auto" w:fill="E8E8E8" w:themeFill="background2"/>
            <w:vAlign w:val="center"/>
          </w:tcPr>
          <w:p w14:paraId="7441EA8B" w14:textId="77777777" w:rsidR="00382761" w:rsidRPr="004B58DC" w:rsidRDefault="001A6478" w:rsidP="00CC3E8D">
            <w:pPr>
              <w:tabs>
                <w:tab w:val="left" w:pos="360"/>
              </w:tabs>
              <w:rPr>
                <w:rFonts w:ascii="Calibri" w:hAnsi="Calibri"/>
                <w:b/>
                <w:bCs/>
              </w:rPr>
            </w:pPr>
            <w:r w:rsidRPr="004B58DC">
              <w:rPr>
                <w:rFonts w:ascii="Calibri" w:hAnsi="Calibri"/>
                <w:b/>
                <w:bCs/>
              </w:rPr>
              <w:t>Unit #</w:t>
            </w:r>
          </w:p>
        </w:tc>
        <w:tc>
          <w:tcPr>
            <w:tcW w:w="5122" w:type="dxa"/>
            <w:tcBorders>
              <w:bottom w:val="double" w:sz="4" w:space="0" w:color="auto"/>
            </w:tcBorders>
            <w:shd w:val="clear" w:color="auto" w:fill="E8E8E8" w:themeFill="background2"/>
            <w:vAlign w:val="center"/>
          </w:tcPr>
          <w:p w14:paraId="1FCFC16C" w14:textId="77777777" w:rsidR="00382761" w:rsidRPr="004B58DC" w:rsidRDefault="001A6478" w:rsidP="00CC3E8D">
            <w:pPr>
              <w:tabs>
                <w:tab w:val="left" w:pos="360"/>
              </w:tabs>
              <w:rPr>
                <w:rFonts w:ascii="Calibri" w:hAnsi="Calibri"/>
                <w:b/>
                <w:bCs/>
              </w:rPr>
            </w:pPr>
            <w:r w:rsidRPr="004B58DC">
              <w:rPr>
                <w:rFonts w:ascii="Calibri" w:hAnsi="Calibri"/>
                <w:b/>
                <w:bCs/>
              </w:rPr>
              <w:t>Resident Name</w:t>
            </w:r>
          </w:p>
        </w:tc>
      </w:tr>
      <w:tr w:rsidR="001A6478" w:rsidRPr="00CC3E8D" w14:paraId="741EB566" w14:textId="77777777" w:rsidTr="00CC3E8D">
        <w:trPr>
          <w:trHeight w:val="360"/>
        </w:trPr>
        <w:tc>
          <w:tcPr>
            <w:tcW w:w="7660" w:type="dxa"/>
            <w:gridSpan w:val="2"/>
            <w:tcBorders>
              <w:top w:val="double" w:sz="4" w:space="0" w:color="auto"/>
            </w:tcBorders>
            <w:shd w:val="clear" w:color="auto" w:fill="auto"/>
            <w:vAlign w:val="center"/>
          </w:tcPr>
          <w:p w14:paraId="19F8AD57" w14:textId="77777777" w:rsidR="001A6478" w:rsidRPr="00CC3E8D" w:rsidRDefault="001A6478" w:rsidP="00CC3E8D">
            <w:pPr>
              <w:tabs>
                <w:tab w:val="left" w:pos="360"/>
              </w:tabs>
              <w:rPr>
                <w:rFonts w:ascii="Calibri" w:hAnsi="Calibri"/>
                <w:i/>
              </w:rPr>
            </w:pPr>
            <w:r w:rsidRPr="00CC3E8D">
              <w:rPr>
                <w:rFonts w:ascii="Calibri" w:hAnsi="Calibri"/>
                <w:i/>
              </w:rPr>
              <w:t>Commenced Occupancy</w:t>
            </w:r>
          </w:p>
        </w:tc>
      </w:tr>
      <w:tr w:rsidR="004B58DC" w:rsidRPr="00CC3E8D" w14:paraId="2B31EF24" w14:textId="77777777" w:rsidTr="00CC3E8D">
        <w:trPr>
          <w:trHeight w:val="360"/>
        </w:trPr>
        <w:sdt>
          <w:sdtPr>
            <w:rPr>
              <w:rFonts w:ascii="Calibri" w:hAnsi="Calibri"/>
            </w:rPr>
            <w:id w:val="-2123910522"/>
            <w:placeholder>
              <w:docPart w:val="CE7E0906EA06470C87957F939A447DF0"/>
            </w:placeholder>
            <w:showingPlcHdr/>
          </w:sdtPr>
          <w:sdtEndPr/>
          <w:sdtContent>
            <w:tc>
              <w:tcPr>
                <w:tcW w:w="2538" w:type="dxa"/>
                <w:shd w:val="clear" w:color="auto" w:fill="auto"/>
                <w:vAlign w:val="center"/>
              </w:tcPr>
              <w:p w14:paraId="59220D9C" w14:textId="07EB62B8"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797656794"/>
            <w:placeholder>
              <w:docPart w:val="8D673DAF1D8D4DD9A3BA3C84D0D8A77B"/>
            </w:placeholder>
            <w:showingPlcHdr/>
          </w:sdtPr>
          <w:sdtEndPr/>
          <w:sdtContent>
            <w:tc>
              <w:tcPr>
                <w:tcW w:w="5122" w:type="dxa"/>
                <w:shd w:val="clear" w:color="auto" w:fill="auto"/>
                <w:vAlign w:val="center"/>
              </w:tcPr>
              <w:p w14:paraId="0A70F9F5" w14:textId="11C07C43"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r w:rsidR="004B58DC" w:rsidRPr="00CC3E8D" w14:paraId="4C6D2B61" w14:textId="77777777" w:rsidTr="00CC3E8D">
        <w:trPr>
          <w:trHeight w:val="360"/>
        </w:trPr>
        <w:sdt>
          <w:sdtPr>
            <w:rPr>
              <w:rFonts w:ascii="Calibri" w:hAnsi="Calibri"/>
            </w:rPr>
            <w:id w:val="1795096998"/>
            <w:placeholder>
              <w:docPart w:val="4FBE81C120894DF58DBCE86C30DCE8F8"/>
            </w:placeholder>
            <w:showingPlcHdr/>
          </w:sdtPr>
          <w:sdtEndPr/>
          <w:sdtContent>
            <w:tc>
              <w:tcPr>
                <w:tcW w:w="2538" w:type="dxa"/>
                <w:shd w:val="clear" w:color="auto" w:fill="auto"/>
                <w:vAlign w:val="center"/>
              </w:tcPr>
              <w:p w14:paraId="35B00854" w14:textId="0941E56C"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2138626913"/>
            <w:placeholder>
              <w:docPart w:val="A059D67184B543EA8055095DCCE5455B"/>
            </w:placeholder>
            <w:showingPlcHdr/>
          </w:sdtPr>
          <w:sdtEndPr/>
          <w:sdtContent>
            <w:tc>
              <w:tcPr>
                <w:tcW w:w="5122" w:type="dxa"/>
                <w:shd w:val="clear" w:color="auto" w:fill="auto"/>
                <w:vAlign w:val="center"/>
              </w:tcPr>
              <w:p w14:paraId="3D3C4699" w14:textId="30B0AA9F"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r w:rsidR="004B58DC" w:rsidRPr="00CC3E8D" w14:paraId="041DAB8B" w14:textId="77777777" w:rsidTr="00CC3E8D">
        <w:trPr>
          <w:trHeight w:val="360"/>
        </w:trPr>
        <w:sdt>
          <w:sdtPr>
            <w:rPr>
              <w:rFonts w:ascii="Calibri" w:hAnsi="Calibri"/>
            </w:rPr>
            <w:id w:val="1528214254"/>
            <w:placeholder>
              <w:docPart w:val="08F77C21DA1C43A38024E34666C8CB42"/>
            </w:placeholder>
            <w:showingPlcHdr/>
          </w:sdtPr>
          <w:sdtEndPr/>
          <w:sdtContent>
            <w:tc>
              <w:tcPr>
                <w:tcW w:w="2538" w:type="dxa"/>
                <w:shd w:val="clear" w:color="auto" w:fill="auto"/>
                <w:vAlign w:val="center"/>
              </w:tcPr>
              <w:p w14:paraId="1326133D" w14:textId="7D4C222B"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910237620"/>
            <w:placeholder>
              <w:docPart w:val="9ED82FDBB10340EB86B0BB946F4A8FE3"/>
            </w:placeholder>
            <w:showingPlcHdr/>
          </w:sdtPr>
          <w:sdtEndPr/>
          <w:sdtContent>
            <w:tc>
              <w:tcPr>
                <w:tcW w:w="5122" w:type="dxa"/>
                <w:shd w:val="clear" w:color="auto" w:fill="auto"/>
                <w:vAlign w:val="center"/>
              </w:tcPr>
              <w:p w14:paraId="36BCCD53" w14:textId="6E34A0D8"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r w:rsidR="004B58DC" w:rsidRPr="00CC3E8D" w14:paraId="1BCCBA7D" w14:textId="77777777" w:rsidTr="00CC3E8D">
        <w:trPr>
          <w:trHeight w:val="360"/>
        </w:trPr>
        <w:tc>
          <w:tcPr>
            <w:tcW w:w="7660" w:type="dxa"/>
            <w:gridSpan w:val="2"/>
            <w:shd w:val="clear" w:color="auto" w:fill="auto"/>
            <w:vAlign w:val="center"/>
          </w:tcPr>
          <w:p w14:paraId="4982037D" w14:textId="77777777" w:rsidR="004B58DC" w:rsidRPr="00CC3E8D" w:rsidRDefault="004B58DC" w:rsidP="004B58DC">
            <w:pPr>
              <w:tabs>
                <w:tab w:val="left" w:pos="360"/>
              </w:tabs>
              <w:rPr>
                <w:rFonts w:ascii="Calibri" w:hAnsi="Calibri"/>
                <w:i/>
              </w:rPr>
            </w:pPr>
            <w:r w:rsidRPr="00CC3E8D">
              <w:rPr>
                <w:rFonts w:ascii="Calibri" w:hAnsi="Calibri"/>
                <w:i/>
              </w:rPr>
              <w:t>Terminated Occupancy</w:t>
            </w:r>
          </w:p>
        </w:tc>
      </w:tr>
      <w:tr w:rsidR="004B58DC" w:rsidRPr="00CC3E8D" w14:paraId="26867166" w14:textId="77777777" w:rsidTr="001E30B9">
        <w:trPr>
          <w:trHeight w:val="360"/>
        </w:trPr>
        <w:sdt>
          <w:sdtPr>
            <w:rPr>
              <w:rFonts w:ascii="Calibri" w:hAnsi="Calibri"/>
            </w:rPr>
            <w:id w:val="612328769"/>
            <w:placeholder>
              <w:docPart w:val="BC642B71F16C44EA8C54AC464FADB434"/>
            </w:placeholder>
            <w:showingPlcHdr/>
          </w:sdtPr>
          <w:sdtEndPr/>
          <w:sdtContent>
            <w:tc>
              <w:tcPr>
                <w:tcW w:w="2538" w:type="dxa"/>
                <w:shd w:val="clear" w:color="auto" w:fill="auto"/>
                <w:vAlign w:val="center"/>
              </w:tcPr>
              <w:p w14:paraId="6F88AAC8" w14:textId="77777777" w:rsidR="004B58DC" w:rsidRPr="00CC3E8D" w:rsidRDefault="004B58DC" w:rsidP="001E30B9">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1181357307"/>
            <w:placeholder>
              <w:docPart w:val="0B440CDC06FD443CB38D46A01D8E0F4D"/>
            </w:placeholder>
            <w:showingPlcHdr/>
          </w:sdtPr>
          <w:sdtEndPr/>
          <w:sdtContent>
            <w:tc>
              <w:tcPr>
                <w:tcW w:w="5122" w:type="dxa"/>
                <w:shd w:val="clear" w:color="auto" w:fill="auto"/>
                <w:vAlign w:val="center"/>
              </w:tcPr>
              <w:p w14:paraId="690CAE45" w14:textId="77777777"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r w:rsidR="004B58DC" w:rsidRPr="00CC3E8D" w14:paraId="16265A86" w14:textId="77777777" w:rsidTr="001E30B9">
        <w:trPr>
          <w:trHeight w:val="360"/>
        </w:trPr>
        <w:sdt>
          <w:sdtPr>
            <w:rPr>
              <w:rFonts w:ascii="Calibri" w:hAnsi="Calibri"/>
            </w:rPr>
            <w:id w:val="-2073187075"/>
            <w:placeholder>
              <w:docPart w:val="0230572A76AF472FAB5F6ED171DD85AB"/>
            </w:placeholder>
            <w:showingPlcHdr/>
          </w:sdtPr>
          <w:sdtEndPr/>
          <w:sdtContent>
            <w:tc>
              <w:tcPr>
                <w:tcW w:w="2538" w:type="dxa"/>
                <w:shd w:val="clear" w:color="auto" w:fill="auto"/>
                <w:vAlign w:val="center"/>
              </w:tcPr>
              <w:p w14:paraId="0EB911DA" w14:textId="77777777" w:rsidR="004B58DC" w:rsidRPr="00CC3E8D" w:rsidRDefault="004B58DC" w:rsidP="001E30B9">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787504688"/>
            <w:placeholder>
              <w:docPart w:val="A9A0A6AB1B804D6684243B641E04BB58"/>
            </w:placeholder>
            <w:showingPlcHdr/>
          </w:sdtPr>
          <w:sdtEndPr/>
          <w:sdtContent>
            <w:tc>
              <w:tcPr>
                <w:tcW w:w="5122" w:type="dxa"/>
                <w:shd w:val="clear" w:color="auto" w:fill="auto"/>
                <w:vAlign w:val="center"/>
              </w:tcPr>
              <w:p w14:paraId="6CEE89B8" w14:textId="77777777"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r w:rsidR="004B58DC" w:rsidRPr="00CC3E8D" w14:paraId="1B2706B1" w14:textId="77777777" w:rsidTr="001E30B9">
        <w:trPr>
          <w:trHeight w:val="360"/>
        </w:trPr>
        <w:sdt>
          <w:sdtPr>
            <w:rPr>
              <w:rFonts w:ascii="Calibri" w:hAnsi="Calibri"/>
            </w:rPr>
            <w:id w:val="-291896365"/>
            <w:placeholder>
              <w:docPart w:val="32FDA70EE97E469293E67EB8572C26C1"/>
            </w:placeholder>
            <w:showingPlcHdr/>
          </w:sdtPr>
          <w:sdtEndPr/>
          <w:sdtContent>
            <w:tc>
              <w:tcPr>
                <w:tcW w:w="2538" w:type="dxa"/>
                <w:shd w:val="clear" w:color="auto" w:fill="auto"/>
                <w:vAlign w:val="center"/>
              </w:tcPr>
              <w:p w14:paraId="071FD1BE" w14:textId="77777777" w:rsidR="004B58DC" w:rsidRPr="00CC3E8D" w:rsidRDefault="004B58DC" w:rsidP="001E30B9">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285929061"/>
            <w:placeholder>
              <w:docPart w:val="1494F4950B814A7C95C74C772C1AD6B4"/>
            </w:placeholder>
            <w:showingPlcHdr/>
          </w:sdtPr>
          <w:sdtEndPr/>
          <w:sdtContent>
            <w:tc>
              <w:tcPr>
                <w:tcW w:w="5122" w:type="dxa"/>
                <w:shd w:val="clear" w:color="auto" w:fill="auto"/>
                <w:vAlign w:val="center"/>
              </w:tcPr>
              <w:p w14:paraId="6ABE21E4" w14:textId="77777777"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r w:rsidR="004B58DC" w:rsidRPr="00CC3E8D" w14:paraId="581C216B" w14:textId="77777777" w:rsidTr="00EF1EEF">
        <w:trPr>
          <w:trHeight w:val="360"/>
        </w:trPr>
        <w:tc>
          <w:tcPr>
            <w:tcW w:w="7660" w:type="dxa"/>
            <w:gridSpan w:val="2"/>
            <w:shd w:val="clear" w:color="auto" w:fill="auto"/>
            <w:vAlign w:val="center"/>
          </w:tcPr>
          <w:p w14:paraId="74395FC6" w14:textId="77777777" w:rsidR="004B58DC" w:rsidRPr="00CC3E8D" w:rsidRDefault="004B58DC" w:rsidP="004B58DC">
            <w:pPr>
              <w:tabs>
                <w:tab w:val="left" w:pos="360"/>
              </w:tabs>
              <w:rPr>
                <w:rFonts w:ascii="Calibri" w:hAnsi="Calibri"/>
                <w:i/>
              </w:rPr>
            </w:pPr>
            <w:r>
              <w:rPr>
                <w:rFonts w:ascii="Calibri" w:hAnsi="Calibri"/>
                <w:i/>
              </w:rPr>
              <w:t>Swapped Unit Designations</w:t>
            </w:r>
          </w:p>
        </w:tc>
      </w:tr>
      <w:tr w:rsidR="004B58DC" w:rsidRPr="00CC3E8D" w14:paraId="64DE5E04" w14:textId="77777777" w:rsidTr="001E30B9">
        <w:trPr>
          <w:trHeight w:val="360"/>
        </w:trPr>
        <w:sdt>
          <w:sdtPr>
            <w:rPr>
              <w:rFonts w:ascii="Calibri" w:hAnsi="Calibri"/>
            </w:rPr>
            <w:id w:val="188573260"/>
            <w:placeholder>
              <w:docPart w:val="7C51A92450BB48CBA027FB323D8CB010"/>
            </w:placeholder>
            <w:showingPlcHdr/>
          </w:sdtPr>
          <w:sdtEndPr/>
          <w:sdtContent>
            <w:tc>
              <w:tcPr>
                <w:tcW w:w="2538" w:type="dxa"/>
                <w:shd w:val="clear" w:color="auto" w:fill="auto"/>
                <w:vAlign w:val="center"/>
              </w:tcPr>
              <w:p w14:paraId="64C2B533" w14:textId="77777777" w:rsidR="004B58DC" w:rsidRPr="00CC3E8D" w:rsidRDefault="004B58DC" w:rsidP="001E30B9">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760596217"/>
            <w:placeholder>
              <w:docPart w:val="57540AB531974C5EA9E5B526399B6CBD"/>
            </w:placeholder>
            <w:showingPlcHdr/>
          </w:sdtPr>
          <w:sdtEndPr/>
          <w:sdtContent>
            <w:tc>
              <w:tcPr>
                <w:tcW w:w="5122" w:type="dxa"/>
                <w:shd w:val="clear" w:color="auto" w:fill="auto"/>
                <w:vAlign w:val="center"/>
              </w:tcPr>
              <w:p w14:paraId="1CAE46C9" w14:textId="77777777"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r w:rsidR="004B58DC" w:rsidRPr="00CC3E8D" w14:paraId="68E97F3A" w14:textId="77777777" w:rsidTr="001E30B9">
        <w:trPr>
          <w:trHeight w:val="360"/>
        </w:trPr>
        <w:sdt>
          <w:sdtPr>
            <w:rPr>
              <w:rFonts w:ascii="Calibri" w:hAnsi="Calibri"/>
            </w:rPr>
            <w:id w:val="-168567880"/>
            <w:placeholder>
              <w:docPart w:val="853F1F11E526448F92A1FF359E8917FD"/>
            </w:placeholder>
            <w:showingPlcHdr/>
          </w:sdtPr>
          <w:sdtEndPr/>
          <w:sdtContent>
            <w:tc>
              <w:tcPr>
                <w:tcW w:w="2538" w:type="dxa"/>
                <w:shd w:val="clear" w:color="auto" w:fill="auto"/>
                <w:vAlign w:val="center"/>
              </w:tcPr>
              <w:p w14:paraId="47F39EAB" w14:textId="77777777" w:rsidR="004B58DC" w:rsidRPr="00CC3E8D" w:rsidRDefault="004B58DC" w:rsidP="001E30B9">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2057421437"/>
            <w:placeholder>
              <w:docPart w:val="B29B73BD141B403BA37D0462C08BA83B"/>
            </w:placeholder>
            <w:showingPlcHdr/>
          </w:sdtPr>
          <w:sdtEndPr/>
          <w:sdtContent>
            <w:tc>
              <w:tcPr>
                <w:tcW w:w="5122" w:type="dxa"/>
                <w:shd w:val="clear" w:color="auto" w:fill="auto"/>
                <w:vAlign w:val="center"/>
              </w:tcPr>
              <w:p w14:paraId="681AD851" w14:textId="77777777"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r w:rsidR="004B58DC" w:rsidRPr="00CC3E8D" w14:paraId="5498C5F0" w14:textId="77777777" w:rsidTr="001E30B9">
        <w:trPr>
          <w:trHeight w:val="360"/>
        </w:trPr>
        <w:sdt>
          <w:sdtPr>
            <w:rPr>
              <w:rFonts w:ascii="Calibri" w:hAnsi="Calibri"/>
            </w:rPr>
            <w:id w:val="-882867153"/>
            <w:placeholder>
              <w:docPart w:val="13B5F8FC54FE44858CEED16C4EB6F332"/>
            </w:placeholder>
            <w:showingPlcHdr/>
          </w:sdtPr>
          <w:sdtEndPr/>
          <w:sdtContent>
            <w:tc>
              <w:tcPr>
                <w:tcW w:w="2538" w:type="dxa"/>
                <w:shd w:val="clear" w:color="auto" w:fill="auto"/>
                <w:vAlign w:val="center"/>
              </w:tcPr>
              <w:p w14:paraId="4478BB5D" w14:textId="77777777" w:rsidR="004B58DC" w:rsidRPr="00CC3E8D" w:rsidRDefault="004B58DC" w:rsidP="001E30B9">
                <w:pPr>
                  <w:tabs>
                    <w:tab w:val="left" w:pos="360"/>
                  </w:tabs>
                  <w:rPr>
                    <w:rFonts w:ascii="Calibri" w:hAnsi="Calibri"/>
                  </w:rPr>
                </w:pPr>
                <w:r w:rsidRPr="00F30679">
                  <w:rPr>
                    <w:rStyle w:val="PlaceholderText"/>
                    <w:highlight w:val="yellow"/>
                  </w:rPr>
                  <w:t>Click or tap here to enter text.</w:t>
                </w:r>
              </w:p>
            </w:tc>
          </w:sdtContent>
        </w:sdt>
        <w:sdt>
          <w:sdtPr>
            <w:rPr>
              <w:rFonts w:ascii="Calibri" w:hAnsi="Calibri"/>
            </w:rPr>
            <w:id w:val="1334266016"/>
            <w:placeholder>
              <w:docPart w:val="049B26702D4245A3B8BC9F15F8CC3A0F"/>
            </w:placeholder>
            <w:showingPlcHdr/>
          </w:sdtPr>
          <w:sdtEndPr/>
          <w:sdtContent>
            <w:tc>
              <w:tcPr>
                <w:tcW w:w="5122" w:type="dxa"/>
                <w:shd w:val="clear" w:color="auto" w:fill="auto"/>
                <w:vAlign w:val="center"/>
              </w:tcPr>
              <w:p w14:paraId="66B8A4D7" w14:textId="77777777" w:rsidR="004B58DC" w:rsidRPr="00CC3E8D" w:rsidRDefault="004B58DC" w:rsidP="004B58DC">
                <w:pPr>
                  <w:tabs>
                    <w:tab w:val="left" w:pos="360"/>
                  </w:tabs>
                  <w:rPr>
                    <w:rFonts w:ascii="Calibri" w:hAnsi="Calibri"/>
                  </w:rPr>
                </w:pPr>
                <w:r w:rsidRPr="00F30679">
                  <w:rPr>
                    <w:rStyle w:val="PlaceholderText"/>
                    <w:highlight w:val="yellow"/>
                  </w:rPr>
                  <w:t>Click or tap here to enter text.</w:t>
                </w:r>
              </w:p>
            </w:tc>
          </w:sdtContent>
        </w:sdt>
      </w:tr>
    </w:tbl>
    <w:p w14:paraId="23BC79F3" w14:textId="77777777" w:rsidR="0051642E" w:rsidRDefault="0051642E" w:rsidP="004A5F22">
      <w:pPr>
        <w:keepLines/>
        <w:spacing w:after="120"/>
        <w:ind w:left="360"/>
        <w:jc w:val="both"/>
        <w:rPr>
          <w:rFonts w:ascii="Calibri" w:hAnsi="Calibri"/>
        </w:rPr>
      </w:pPr>
    </w:p>
    <w:p w14:paraId="35693729" w14:textId="5BA7B828" w:rsidR="00B42D46" w:rsidRPr="00B24121" w:rsidRDefault="003A36B6" w:rsidP="0051642E">
      <w:pPr>
        <w:keepLines/>
        <w:spacing w:after="120"/>
        <w:ind w:left="360" w:hanging="360"/>
        <w:jc w:val="both"/>
        <w:rPr>
          <w:rFonts w:ascii="Calibri" w:hAnsi="Calibri"/>
        </w:rPr>
      </w:pPr>
      <w:sdt>
        <w:sdtPr>
          <w:rPr>
            <w:rFonts w:ascii="Calibri" w:hAnsi="Calibri"/>
          </w:rPr>
          <w:id w:val="871043026"/>
          <w14:checkbox>
            <w14:checked w14:val="0"/>
            <w14:checkedState w14:val="2612" w14:font="MS Gothic"/>
            <w14:uncheckedState w14:val="2610" w14:font="MS Gothic"/>
          </w14:checkbox>
        </w:sdtPr>
        <w:sdtEndPr/>
        <w:sdtContent>
          <w:r w:rsidR="0051642E">
            <w:rPr>
              <w:rFonts w:ascii="MS Gothic" w:eastAsia="MS Gothic" w:hAnsi="MS Gothic" w:hint="eastAsia"/>
            </w:rPr>
            <w:t>☐</w:t>
          </w:r>
        </w:sdtContent>
      </w:sdt>
      <w:r w:rsidR="0051642E">
        <w:rPr>
          <w:rFonts w:ascii="Calibri" w:hAnsi="Calibri"/>
        </w:rPr>
        <w:tab/>
      </w:r>
      <w:r w:rsidR="00B42D46" w:rsidRPr="00B24121">
        <w:rPr>
          <w:rFonts w:ascii="Calibri" w:hAnsi="Calibri"/>
        </w:rPr>
        <w:t>The Project Owner, or an entity acting on its behalf, has completed an annual Tenant Income Certification for each unit and has received sufficient documentation to support that certification, both at the resident’s initial occupancy and on the anniversary of the occupancy;</w:t>
      </w:r>
    </w:p>
    <w:p w14:paraId="3956892B" w14:textId="77777777" w:rsidR="004A5F22" w:rsidRPr="0051642E" w:rsidRDefault="003A36B6" w:rsidP="0051642E">
      <w:pPr>
        <w:spacing w:after="120"/>
        <w:ind w:left="360" w:hanging="360"/>
        <w:jc w:val="both"/>
        <w:rPr>
          <w:rFonts w:ascii="Calibri" w:hAnsi="Calibri" w:cs="Calibri"/>
          <w:szCs w:val="24"/>
        </w:rPr>
      </w:pPr>
      <w:sdt>
        <w:sdtPr>
          <w:rPr>
            <w:rFonts w:ascii="Calibri" w:hAnsi="Calibri"/>
            <w:szCs w:val="24"/>
          </w:rPr>
          <w:id w:val="-1552455645"/>
          <w14:checkbox>
            <w14:checked w14:val="0"/>
            <w14:checkedState w14:val="2612" w14:font="MS Gothic"/>
            <w14:uncheckedState w14:val="2610" w14:font="MS Gothic"/>
          </w14:checkbox>
        </w:sdtPr>
        <w:sdtEndPr/>
        <w:sdtContent>
          <w:r w:rsidR="004A5F22">
            <w:rPr>
              <w:rFonts w:ascii="MS Gothic" w:eastAsia="MS Gothic" w:hAnsi="MS Gothic" w:hint="eastAsia"/>
              <w:szCs w:val="24"/>
            </w:rPr>
            <w:t>☐</w:t>
          </w:r>
        </w:sdtContent>
      </w:sdt>
      <w:r w:rsidR="004A5F22">
        <w:rPr>
          <w:rFonts w:ascii="Calibri" w:hAnsi="Calibri"/>
          <w:szCs w:val="24"/>
        </w:rPr>
        <w:tab/>
      </w:r>
      <w:r w:rsidR="009C6107">
        <w:rPr>
          <w:rFonts w:ascii="Calibri" w:hAnsi="Calibri"/>
          <w:szCs w:val="24"/>
        </w:rPr>
        <w:t>T</w:t>
      </w:r>
      <w:r w:rsidR="007A2F6D" w:rsidRPr="00A767D6">
        <w:rPr>
          <w:rFonts w:ascii="Calibri" w:hAnsi="Calibri"/>
          <w:szCs w:val="24"/>
        </w:rPr>
        <w:t xml:space="preserve">he Project has committed to and is currently providing the following service amenities for a </w:t>
      </w:r>
      <w:r w:rsidR="00FD687F" w:rsidRPr="00A767D6">
        <w:rPr>
          <w:rFonts w:ascii="Calibri" w:hAnsi="Calibri"/>
          <w:szCs w:val="24"/>
        </w:rPr>
        <w:t xml:space="preserve">minimum of 10 years, </w:t>
      </w:r>
      <w:r w:rsidR="007A2F6D" w:rsidRPr="00A767D6">
        <w:rPr>
          <w:rFonts w:ascii="Calibri" w:hAnsi="Calibri"/>
          <w:szCs w:val="24"/>
        </w:rPr>
        <w:t>on a regular and ongoing basis, which are provided free of charge (with the exception of day care services) and with required hours of services</w:t>
      </w:r>
      <w:r w:rsidR="00FD687F" w:rsidRPr="00A767D6">
        <w:rPr>
          <w:rFonts w:ascii="Calibri" w:hAnsi="Calibri"/>
          <w:szCs w:val="24"/>
        </w:rPr>
        <w:t>, as applicable</w:t>
      </w:r>
      <w:r w:rsidR="004A5F22">
        <w:rPr>
          <w:rFonts w:ascii="Calibri" w:hAnsi="Calibri"/>
          <w:szCs w:val="24"/>
        </w:rPr>
        <w:t xml:space="preserve"> and a</w:t>
      </w:r>
      <w:r w:rsidR="009C6107" w:rsidRPr="009C6107">
        <w:rPr>
          <w:rFonts w:ascii="Calibri" w:hAnsi="Calibri"/>
          <w:szCs w:val="24"/>
        </w:rPr>
        <w:t xml:space="preserve">s may be </w:t>
      </w:r>
      <w:r w:rsidR="009C6107" w:rsidRPr="0051642E">
        <w:rPr>
          <w:rFonts w:ascii="Calibri" w:hAnsi="Calibri" w:cs="Calibri"/>
          <w:szCs w:val="24"/>
        </w:rPr>
        <w:t>specified in the CLDAC resolution, Exhibit A</w:t>
      </w:r>
      <w:r w:rsidR="007A2F6D" w:rsidRPr="0051642E">
        <w:rPr>
          <w:rFonts w:ascii="Calibri" w:hAnsi="Calibri" w:cs="Calibri"/>
          <w:szCs w:val="24"/>
        </w:rPr>
        <w:t>.</w:t>
      </w:r>
    </w:p>
    <w:p w14:paraId="00A56A37" w14:textId="517D10FC" w:rsidR="004A5F22" w:rsidRPr="0051642E" w:rsidRDefault="003A36B6" w:rsidP="0051642E">
      <w:pPr>
        <w:spacing w:after="120"/>
        <w:ind w:left="720" w:hanging="360"/>
        <w:jc w:val="both"/>
        <w:rPr>
          <w:rFonts w:ascii="Calibri" w:hAnsi="Calibri" w:cs="Calibri"/>
          <w:szCs w:val="24"/>
        </w:rPr>
      </w:pPr>
      <w:sdt>
        <w:sdtPr>
          <w:rPr>
            <w:rFonts w:ascii="Calibri" w:hAnsi="Calibri" w:cs="Calibri"/>
            <w:szCs w:val="24"/>
          </w:rPr>
          <w:id w:val="141246230"/>
          <w14:checkbox>
            <w14:checked w14:val="0"/>
            <w14:checkedState w14:val="2612" w14:font="MS Gothic"/>
            <w14:uncheckedState w14:val="2610" w14:font="MS Gothic"/>
          </w14:checkbox>
        </w:sdtPr>
        <w:sdtEndPr/>
        <w:sdtContent>
          <w:r w:rsidR="004A5F22" w:rsidRPr="0051642E">
            <w:rPr>
              <w:rFonts w:ascii="Segoe UI Symbol" w:eastAsia="MS Gothic" w:hAnsi="Segoe UI Symbol" w:cs="Segoe UI Symbol"/>
              <w:szCs w:val="24"/>
            </w:rPr>
            <w:t>☐</w:t>
          </w:r>
        </w:sdtContent>
      </w:sdt>
      <w:r w:rsidR="004A5F22" w:rsidRPr="0051642E">
        <w:rPr>
          <w:rFonts w:ascii="Calibri" w:hAnsi="Calibri" w:cs="Calibri"/>
          <w:szCs w:val="24"/>
        </w:rPr>
        <w:tab/>
      </w:r>
      <w:r w:rsidR="009C6107" w:rsidRPr="0051642E">
        <w:rPr>
          <w:rFonts w:ascii="Calibri" w:hAnsi="Calibri" w:cs="Calibri"/>
          <w:szCs w:val="24"/>
        </w:rPr>
        <w:t>Project did not commit to</w:t>
      </w:r>
      <w:r w:rsidR="004A5F22" w:rsidRPr="0051642E">
        <w:rPr>
          <w:rFonts w:ascii="Calibri" w:hAnsi="Calibri" w:cs="Calibri"/>
          <w:szCs w:val="24"/>
        </w:rPr>
        <w:t xml:space="preserve"> </w:t>
      </w:r>
      <w:r w:rsidR="009C6107" w:rsidRPr="0051642E">
        <w:rPr>
          <w:rFonts w:ascii="Calibri" w:hAnsi="Calibri" w:cs="Calibri"/>
          <w:szCs w:val="24"/>
        </w:rPr>
        <w:t>Service amenities</w:t>
      </w:r>
      <w:r>
        <w:rPr>
          <w:rFonts w:ascii="Calibri" w:hAnsi="Calibri" w:cs="Calibri"/>
          <w:szCs w:val="24"/>
        </w:rPr>
        <w:t xml:space="preserve"> or N/A.</w:t>
      </w:r>
    </w:p>
    <w:p w14:paraId="102CD971" w14:textId="1C9FD345" w:rsidR="009C6107" w:rsidRPr="0051642E" w:rsidRDefault="003A36B6" w:rsidP="0051642E">
      <w:pPr>
        <w:spacing w:after="120"/>
        <w:ind w:left="720" w:hanging="360"/>
        <w:jc w:val="both"/>
        <w:rPr>
          <w:rFonts w:ascii="Calibri" w:hAnsi="Calibri" w:cs="Calibri"/>
          <w:szCs w:val="24"/>
        </w:rPr>
      </w:pPr>
      <w:sdt>
        <w:sdtPr>
          <w:rPr>
            <w:rFonts w:ascii="Calibri" w:hAnsi="Calibri" w:cs="Calibri"/>
            <w:szCs w:val="24"/>
          </w:rPr>
          <w:id w:val="945419366"/>
          <w14:checkbox>
            <w14:checked w14:val="0"/>
            <w14:checkedState w14:val="2612" w14:font="MS Gothic"/>
            <w14:uncheckedState w14:val="2610" w14:font="MS Gothic"/>
          </w14:checkbox>
        </w:sdtPr>
        <w:sdtEndPr/>
        <w:sdtContent>
          <w:r w:rsidR="004A5F22" w:rsidRPr="0051642E">
            <w:rPr>
              <w:rFonts w:ascii="Segoe UI Symbol" w:eastAsia="MS Gothic" w:hAnsi="Segoe UI Symbol" w:cs="Segoe UI Symbol"/>
              <w:szCs w:val="24"/>
            </w:rPr>
            <w:t>☐</w:t>
          </w:r>
        </w:sdtContent>
      </w:sdt>
      <w:r w:rsidR="004A5F22" w:rsidRPr="0051642E">
        <w:rPr>
          <w:rFonts w:ascii="Calibri" w:hAnsi="Calibri" w:cs="Calibri"/>
          <w:szCs w:val="24"/>
        </w:rPr>
        <w:tab/>
      </w:r>
      <w:r w:rsidR="009C6107" w:rsidRPr="0051642E">
        <w:rPr>
          <w:rFonts w:ascii="Calibri" w:hAnsi="Calibri" w:cs="Calibri"/>
          <w:szCs w:val="24"/>
        </w:rPr>
        <w:t>Project has completed term of commitment</w:t>
      </w:r>
      <w:r w:rsidR="004A5F22" w:rsidRPr="0051642E">
        <w:rPr>
          <w:rFonts w:ascii="Calibri" w:hAnsi="Calibri" w:cs="Calibri"/>
          <w:szCs w:val="24"/>
        </w:rPr>
        <w:t>.</w:t>
      </w:r>
    </w:p>
    <w:p w14:paraId="66CCCC0E" w14:textId="77777777" w:rsidR="007A2F6D" w:rsidRPr="00A767D6" w:rsidRDefault="007A2F6D" w:rsidP="007A2F6D">
      <w:pPr>
        <w:spacing w:after="120"/>
        <w:ind w:left="360"/>
        <w:jc w:val="both"/>
        <w:rPr>
          <w:rFonts w:ascii="Calibri" w:hAnsi="Calibri"/>
          <w:i/>
          <w:szCs w:val="24"/>
        </w:rPr>
      </w:pPr>
      <w:r w:rsidRPr="00A767D6">
        <w:rPr>
          <w:rFonts w:ascii="Calibri" w:hAnsi="Calibri"/>
          <w:i/>
          <w:szCs w:val="24"/>
        </w:rPr>
        <w:t>Please check the servi</w:t>
      </w:r>
      <w:r w:rsidR="00FD687F" w:rsidRPr="00A767D6">
        <w:rPr>
          <w:rFonts w:ascii="Calibri" w:hAnsi="Calibri"/>
          <w:i/>
          <w:szCs w:val="24"/>
        </w:rPr>
        <w:t>c</w:t>
      </w:r>
      <w:r w:rsidRPr="00A767D6">
        <w:rPr>
          <w:rFonts w:ascii="Calibri" w:hAnsi="Calibri"/>
          <w:i/>
          <w:szCs w:val="24"/>
        </w:rPr>
        <w:t>es that apply:</w:t>
      </w:r>
    </w:p>
    <w:tbl>
      <w:tblPr>
        <w:tblW w:w="8712" w:type="dxa"/>
        <w:jc w:val="center"/>
        <w:tblBorders>
          <w:top w:val="nil"/>
          <w:left w:val="nil"/>
          <w:bottom w:val="nil"/>
          <w:right w:val="nil"/>
        </w:tblBorders>
        <w:tblLayout w:type="fixed"/>
        <w:tblLook w:val="0000" w:firstRow="0" w:lastRow="0" w:firstColumn="0" w:lastColumn="0" w:noHBand="0" w:noVBand="0"/>
      </w:tblPr>
      <w:tblGrid>
        <w:gridCol w:w="8712"/>
      </w:tblGrid>
      <w:tr w:rsidR="007A2F6D" w:rsidRPr="004F3B97" w14:paraId="49B534EF" w14:textId="77777777" w:rsidTr="00FD687F">
        <w:trPr>
          <w:trHeight w:val="288"/>
          <w:jc w:val="center"/>
        </w:trPr>
        <w:tc>
          <w:tcPr>
            <w:tcW w:w="8712" w:type="dxa"/>
          </w:tcPr>
          <w:p w14:paraId="59BD2EB1" w14:textId="004206B9" w:rsidR="007A2F6D" w:rsidRPr="007A2F6D" w:rsidRDefault="003A36B6" w:rsidP="00EF1EEF">
            <w:pPr>
              <w:pStyle w:val="Default"/>
              <w:rPr>
                <w:rFonts w:cs="Times New Roman"/>
                <w:i/>
                <w:iCs/>
                <w:sz w:val="18"/>
                <w:szCs w:val="18"/>
              </w:rPr>
            </w:pPr>
            <w:sdt>
              <w:sdtPr>
                <w:rPr>
                  <w:rFonts w:eastAsia="MS Gothic" w:hint="eastAsia"/>
                </w:rPr>
                <w:id w:val="1552422488"/>
                <w14:checkbox>
                  <w14:checked w14:val="0"/>
                  <w14:checkedState w14:val="2612" w14:font="MS Gothic"/>
                  <w14:uncheckedState w14:val="2610" w14:font="MS Gothic"/>
                </w14:checkbox>
              </w:sdtPr>
              <w:sdtEndPr/>
              <w:sdtContent>
                <w:r w:rsidR="004B58DC">
                  <w:rPr>
                    <w:rFonts w:ascii="MS Gothic" w:eastAsia="MS Gothic" w:hAnsi="MS Gothic" w:hint="eastAsia"/>
                  </w:rPr>
                  <w:t>☐</w:t>
                </w:r>
              </w:sdtContent>
            </w:sdt>
            <w:r w:rsidR="007A2F6D" w:rsidRPr="007A2F6D">
              <w:rPr>
                <w:rFonts w:cs="Times New Roman"/>
                <w:sz w:val="22"/>
                <w:szCs w:val="22"/>
              </w:rPr>
              <w:tab/>
              <w:t>After-school Programs</w:t>
            </w:r>
          </w:p>
        </w:tc>
      </w:tr>
      <w:tr w:rsidR="007A2F6D" w:rsidRPr="004F3B97" w14:paraId="2A438434" w14:textId="77777777" w:rsidTr="00FD687F">
        <w:trPr>
          <w:trHeight w:val="288"/>
          <w:jc w:val="center"/>
        </w:trPr>
        <w:tc>
          <w:tcPr>
            <w:tcW w:w="8712" w:type="dxa"/>
          </w:tcPr>
          <w:p w14:paraId="47BC9F99" w14:textId="01859968" w:rsidR="007A2F6D" w:rsidRPr="007A2F6D" w:rsidRDefault="003A36B6" w:rsidP="00EF1EEF">
            <w:pPr>
              <w:pStyle w:val="Default"/>
              <w:rPr>
                <w:rFonts w:cs="Times New Roman"/>
                <w:i/>
                <w:iCs/>
                <w:sz w:val="18"/>
                <w:szCs w:val="18"/>
              </w:rPr>
            </w:pPr>
            <w:sdt>
              <w:sdtPr>
                <w:rPr>
                  <w:rFonts w:eastAsia="MS Gothic" w:hint="eastAsia"/>
                </w:rPr>
                <w:id w:val="555129994"/>
                <w14:checkbox>
                  <w14:checked w14:val="0"/>
                  <w14:checkedState w14:val="2612" w14:font="MS Gothic"/>
                  <w14:uncheckedState w14:val="2610" w14:font="MS Gothic"/>
                </w14:checkbox>
              </w:sdtPr>
              <w:sdtEndPr/>
              <w:sdtContent>
                <w:r w:rsidR="004B58DC">
                  <w:rPr>
                    <w:rFonts w:ascii="MS Gothic" w:eastAsia="MS Gothic" w:hAnsi="MS Gothic" w:hint="eastAsia"/>
                  </w:rPr>
                  <w:t>☐</w:t>
                </w:r>
              </w:sdtContent>
            </w:sdt>
            <w:r w:rsidR="007A2F6D" w:rsidRPr="007A2F6D">
              <w:rPr>
                <w:rFonts w:cs="Times New Roman"/>
                <w:sz w:val="22"/>
                <w:szCs w:val="22"/>
              </w:rPr>
              <w:tab/>
              <w:t>Educational, Health and Wellness or skill development classes</w:t>
            </w:r>
          </w:p>
        </w:tc>
      </w:tr>
      <w:tr w:rsidR="007A2F6D" w:rsidRPr="004F3B97" w14:paraId="03CDA2C0" w14:textId="77777777" w:rsidTr="00FD687F">
        <w:trPr>
          <w:trHeight w:val="288"/>
          <w:jc w:val="center"/>
        </w:trPr>
        <w:tc>
          <w:tcPr>
            <w:tcW w:w="8712" w:type="dxa"/>
          </w:tcPr>
          <w:p w14:paraId="7B338DA3" w14:textId="5E7BC7D8" w:rsidR="007A2F6D" w:rsidRPr="007A2F6D" w:rsidRDefault="003A36B6" w:rsidP="00EF1EEF">
            <w:pPr>
              <w:pStyle w:val="Default"/>
              <w:rPr>
                <w:rFonts w:cs="Times New Roman"/>
                <w:i/>
                <w:iCs/>
                <w:sz w:val="18"/>
                <w:szCs w:val="18"/>
              </w:rPr>
            </w:pPr>
            <w:sdt>
              <w:sdtPr>
                <w:rPr>
                  <w:rFonts w:eastAsia="MS Gothic" w:hint="eastAsia"/>
                </w:rPr>
                <w:id w:val="761343247"/>
                <w14:checkbox>
                  <w14:checked w14:val="0"/>
                  <w14:checkedState w14:val="2612" w14:font="MS Gothic"/>
                  <w14:uncheckedState w14:val="2610" w14:font="MS Gothic"/>
                </w14:checkbox>
              </w:sdtPr>
              <w:sdtEndPr/>
              <w:sdtContent>
                <w:r w:rsidR="004B58DC">
                  <w:rPr>
                    <w:rFonts w:ascii="MS Gothic" w:eastAsia="MS Gothic" w:hAnsi="MS Gothic" w:hint="eastAsia"/>
                  </w:rPr>
                  <w:t>☐</w:t>
                </w:r>
              </w:sdtContent>
            </w:sdt>
            <w:r w:rsidR="007A2F6D" w:rsidRPr="007A2F6D">
              <w:rPr>
                <w:rFonts w:cs="Times New Roman"/>
                <w:sz w:val="22"/>
                <w:szCs w:val="22"/>
              </w:rPr>
              <w:tab/>
              <w:t>Health and Wellness services and programs (not group classes)</w:t>
            </w:r>
          </w:p>
        </w:tc>
      </w:tr>
      <w:tr w:rsidR="007A2F6D" w:rsidRPr="004F3B97" w14:paraId="4B89B0FC" w14:textId="77777777" w:rsidTr="00FD687F">
        <w:trPr>
          <w:trHeight w:val="288"/>
          <w:jc w:val="center"/>
        </w:trPr>
        <w:tc>
          <w:tcPr>
            <w:tcW w:w="8712" w:type="dxa"/>
          </w:tcPr>
          <w:p w14:paraId="02E94F09" w14:textId="3EDF2B34" w:rsidR="007A2F6D" w:rsidRPr="007A2F6D" w:rsidRDefault="003A36B6" w:rsidP="00EF1EEF">
            <w:pPr>
              <w:pStyle w:val="Default"/>
              <w:rPr>
                <w:rFonts w:cs="Times New Roman"/>
                <w:i/>
                <w:iCs/>
                <w:sz w:val="18"/>
                <w:szCs w:val="18"/>
              </w:rPr>
            </w:pPr>
            <w:sdt>
              <w:sdtPr>
                <w:rPr>
                  <w:rFonts w:eastAsia="MS Gothic" w:hint="eastAsia"/>
                </w:rPr>
                <w:id w:val="192970073"/>
                <w14:checkbox>
                  <w14:checked w14:val="0"/>
                  <w14:checkedState w14:val="2612" w14:font="MS Gothic"/>
                  <w14:uncheckedState w14:val="2610" w14:font="MS Gothic"/>
                </w14:checkbox>
              </w:sdtPr>
              <w:sdtEndPr/>
              <w:sdtContent>
                <w:r w:rsidR="004B58DC">
                  <w:rPr>
                    <w:rFonts w:ascii="MS Gothic" w:eastAsia="MS Gothic" w:hAnsi="MS Gothic" w:hint="eastAsia"/>
                  </w:rPr>
                  <w:t>☐</w:t>
                </w:r>
              </w:sdtContent>
            </w:sdt>
            <w:r w:rsidR="007A2F6D" w:rsidRPr="007A2F6D">
              <w:rPr>
                <w:rFonts w:cs="Times New Roman"/>
                <w:sz w:val="22"/>
                <w:szCs w:val="22"/>
              </w:rPr>
              <w:tab/>
              <w:t>Licensed Childcare provided for a minimum of 20 hours per week (Monday-Friday)</w:t>
            </w:r>
          </w:p>
        </w:tc>
      </w:tr>
      <w:tr w:rsidR="007A2F6D" w:rsidRPr="004F3B97" w14:paraId="45DDB762" w14:textId="77777777" w:rsidTr="00FD687F">
        <w:trPr>
          <w:trHeight w:val="288"/>
          <w:jc w:val="center"/>
        </w:trPr>
        <w:tc>
          <w:tcPr>
            <w:tcW w:w="8712" w:type="dxa"/>
          </w:tcPr>
          <w:p w14:paraId="7C578D89" w14:textId="2121604C" w:rsidR="007A2F6D" w:rsidRPr="007A2F6D" w:rsidRDefault="003A36B6" w:rsidP="00EF1EEF">
            <w:pPr>
              <w:pStyle w:val="Default"/>
              <w:rPr>
                <w:rFonts w:cs="Times New Roman"/>
                <w:i/>
                <w:iCs/>
                <w:sz w:val="18"/>
                <w:szCs w:val="18"/>
              </w:rPr>
            </w:pPr>
            <w:sdt>
              <w:sdtPr>
                <w:rPr>
                  <w:rFonts w:eastAsia="MS Gothic" w:hint="eastAsia"/>
                </w:rPr>
                <w:id w:val="1717077855"/>
                <w14:checkbox>
                  <w14:checked w14:val="0"/>
                  <w14:checkedState w14:val="2612" w14:font="MS Gothic"/>
                  <w14:uncheckedState w14:val="2610" w14:font="MS Gothic"/>
                </w14:checkbox>
              </w:sdtPr>
              <w:sdtEndPr/>
              <w:sdtContent>
                <w:r w:rsidR="004B58DC">
                  <w:rPr>
                    <w:rFonts w:ascii="MS Gothic" w:eastAsia="MS Gothic" w:hAnsi="MS Gothic" w:hint="eastAsia"/>
                  </w:rPr>
                  <w:t>☐</w:t>
                </w:r>
              </w:sdtContent>
            </w:sdt>
            <w:r w:rsidR="007A2F6D" w:rsidRPr="007A2F6D">
              <w:rPr>
                <w:rFonts w:cs="Times New Roman"/>
                <w:sz w:val="22"/>
                <w:szCs w:val="22"/>
              </w:rPr>
              <w:tab/>
              <w:t>Bona-Fide Service Coordinator/Social Worker</w:t>
            </w:r>
          </w:p>
        </w:tc>
      </w:tr>
    </w:tbl>
    <w:p w14:paraId="65D0F2C1" w14:textId="77777777" w:rsidR="00FD687F" w:rsidRPr="00A767D6" w:rsidRDefault="00FD687F" w:rsidP="00FD687F">
      <w:pPr>
        <w:spacing w:before="120" w:after="120"/>
        <w:ind w:left="360"/>
        <w:jc w:val="both"/>
        <w:rPr>
          <w:rFonts w:ascii="Calibri" w:hAnsi="Calibri"/>
          <w:i/>
          <w:sz w:val="20"/>
        </w:rPr>
      </w:pPr>
      <w:r w:rsidRPr="00A767D6">
        <w:rPr>
          <w:rFonts w:ascii="Calibri" w:hAnsi="Calibri"/>
          <w:i/>
          <w:sz w:val="20"/>
        </w:rPr>
        <w:t xml:space="preserve">Please provide evidence (e.g. MOU’s, contracts, schedules, calendars, flyers, sign-up sheets, etc.) to confirm that the above listed services are being provided and have met the requirements of Exhibit A of the Resolution.  Please </w:t>
      </w:r>
      <w:r w:rsidR="00710909" w:rsidRPr="00A767D6">
        <w:rPr>
          <w:rFonts w:ascii="Calibri" w:hAnsi="Calibri"/>
          <w:i/>
          <w:sz w:val="20"/>
        </w:rPr>
        <w:t>label</w:t>
      </w:r>
      <w:r w:rsidRPr="00A767D6">
        <w:rPr>
          <w:rFonts w:ascii="Calibri" w:hAnsi="Calibri"/>
          <w:i/>
          <w:sz w:val="20"/>
        </w:rPr>
        <w:t xml:space="preserve"> the documents provided to indicate clearly which services are being evidenced by the supporting information.  If the</w:t>
      </w:r>
      <w:r w:rsidR="00A767D6" w:rsidRPr="00A767D6">
        <w:rPr>
          <w:rFonts w:ascii="Calibri" w:hAnsi="Calibri"/>
          <w:i/>
          <w:sz w:val="20"/>
        </w:rPr>
        <w:t xml:space="preserve"> compliance period for the provision of services has expired, please indicate so and when the requirement expired.</w:t>
      </w:r>
    </w:p>
    <w:p w14:paraId="1BFDD33F" w14:textId="5F0F723E" w:rsidR="00B42D46" w:rsidRPr="00B24121" w:rsidRDefault="003A36B6" w:rsidP="0051642E">
      <w:pPr>
        <w:spacing w:before="120" w:after="120"/>
        <w:ind w:left="360" w:hanging="360"/>
        <w:jc w:val="both"/>
        <w:rPr>
          <w:rFonts w:ascii="Calibri" w:hAnsi="Calibri"/>
        </w:rPr>
      </w:pPr>
      <w:sdt>
        <w:sdtPr>
          <w:rPr>
            <w:rFonts w:ascii="Calibri" w:hAnsi="Calibri"/>
          </w:rPr>
          <w:id w:val="-1711565106"/>
          <w14:checkbox>
            <w14:checked w14:val="0"/>
            <w14:checkedState w14:val="2612" w14:font="MS Gothic"/>
            <w14:uncheckedState w14:val="2610" w14:font="MS Gothic"/>
          </w14:checkbox>
        </w:sdtPr>
        <w:sdtEndPr/>
        <w:sdtContent>
          <w:r w:rsidR="004A5F22">
            <w:rPr>
              <w:rFonts w:ascii="MS Gothic" w:eastAsia="MS Gothic" w:hAnsi="MS Gothic" w:hint="eastAsia"/>
            </w:rPr>
            <w:t>☐</w:t>
          </w:r>
        </w:sdtContent>
      </w:sdt>
      <w:r w:rsidR="0051642E">
        <w:rPr>
          <w:rFonts w:ascii="Calibri" w:hAnsi="Calibri"/>
        </w:rPr>
        <w:tab/>
      </w:r>
      <w:r w:rsidR="00CE7D44">
        <w:rPr>
          <w:rFonts w:ascii="Calibri" w:hAnsi="Calibri"/>
        </w:rPr>
        <w:t xml:space="preserve">There have been no changes to the ownership entity or its principals.  </w:t>
      </w:r>
      <w:r w:rsidR="00B42D46" w:rsidRPr="00B24121">
        <w:rPr>
          <w:rFonts w:ascii="Calibri" w:hAnsi="Calibri"/>
        </w:rPr>
        <w:t xml:space="preserve">The Owner </w:t>
      </w:r>
      <w:r w:rsidR="007A2F6D">
        <w:rPr>
          <w:rFonts w:ascii="Calibri" w:hAnsi="Calibri"/>
        </w:rPr>
        <w:t>acknowledge</w:t>
      </w:r>
      <w:r w:rsidR="00B42D46" w:rsidRPr="00B24121">
        <w:rPr>
          <w:rFonts w:ascii="Calibri" w:hAnsi="Calibri"/>
        </w:rPr>
        <w:t xml:space="preserve">s that transfer of ownership, in part or whole, requires Issuer’s prior written consent and the provision of all required documents per the Issuer’s Regulatory Agreement and as requested in annual bond monitoring; </w:t>
      </w:r>
    </w:p>
    <w:p w14:paraId="739DD866" w14:textId="139F06D8" w:rsidR="0078236A" w:rsidRDefault="003A36B6" w:rsidP="0051642E">
      <w:pPr>
        <w:spacing w:after="120"/>
        <w:ind w:left="360" w:hanging="360"/>
        <w:jc w:val="both"/>
        <w:rPr>
          <w:rFonts w:ascii="Calibri" w:hAnsi="Calibri"/>
        </w:rPr>
      </w:pPr>
      <w:sdt>
        <w:sdtPr>
          <w:rPr>
            <w:rFonts w:ascii="Calibri" w:hAnsi="Calibri"/>
          </w:rPr>
          <w:id w:val="-263153118"/>
          <w14:checkbox>
            <w14:checked w14:val="0"/>
            <w14:checkedState w14:val="2612" w14:font="MS Gothic"/>
            <w14:uncheckedState w14:val="2610" w14:font="MS Gothic"/>
          </w14:checkbox>
        </w:sdtPr>
        <w:sdtEndPr/>
        <w:sdtContent>
          <w:r w:rsidR="004A5F22">
            <w:rPr>
              <w:rFonts w:ascii="MS Gothic" w:eastAsia="MS Gothic" w:hAnsi="MS Gothic" w:hint="eastAsia"/>
            </w:rPr>
            <w:t>☐</w:t>
          </w:r>
        </w:sdtContent>
      </w:sdt>
      <w:r w:rsidR="0051642E">
        <w:rPr>
          <w:rFonts w:ascii="Calibri" w:hAnsi="Calibri"/>
        </w:rPr>
        <w:tab/>
      </w:r>
      <w:r w:rsidR="00B42D46" w:rsidRPr="00B24121">
        <w:rPr>
          <w:rFonts w:ascii="Calibri" w:hAnsi="Calibri"/>
        </w:rPr>
        <w:t xml:space="preserve">No unremediated default has occurred under the Regulatory Agreement or the Loan Agreement. </w:t>
      </w:r>
      <w:r w:rsidR="00B42D46" w:rsidRPr="005A06F2">
        <w:rPr>
          <w:rFonts w:ascii="Calibri" w:hAnsi="Calibri"/>
          <w:highlight w:val="yellow"/>
        </w:rPr>
        <w:t>[</w:t>
      </w:r>
      <w:r w:rsidR="00B42D46" w:rsidRPr="005A06F2">
        <w:rPr>
          <w:rFonts w:ascii="Calibri" w:hAnsi="Calibri"/>
          <w:b/>
          <w:highlight w:val="yellow"/>
        </w:rPr>
        <w:t>OR CHOOSE</w:t>
      </w:r>
      <w:r w:rsidR="00B42D46" w:rsidRPr="005A06F2">
        <w:rPr>
          <w:rFonts w:ascii="Calibri" w:hAnsi="Calibri"/>
          <w:highlight w:val="yellow"/>
        </w:rPr>
        <w:t xml:space="preserve"> A default under the Regulatory Agreement or the Loan Agreement has occurred. The nature of the default and the measures being taken to remedy such default are as follows: </w:t>
      </w:r>
      <w:r w:rsidR="00B42D46" w:rsidRPr="005A06F2">
        <w:rPr>
          <w:rFonts w:ascii="Calibri" w:hAnsi="Calibri"/>
          <w:b/>
          <w:highlight w:val="yellow"/>
        </w:rPr>
        <w:t>[DESCRIBE]</w:t>
      </w:r>
      <w:r w:rsidR="00B42D46" w:rsidRPr="005A06F2">
        <w:rPr>
          <w:rFonts w:ascii="Calibri" w:hAnsi="Calibri"/>
          <w:highlight w:val="yellow"/>
        </w:rPr>
        <w:t>]</w:t>
      </w:r>
    </w:p>
    <w:p w14:paraId="2B9400FF" w14:textId="77777777" w:rsidR="0051642E" w:rsidRDefault="0051642E" w:rsidP="0051642E">
      <w:pPr>
        <w:spacing w:after="120"/>
        <w:ind w:left="360" w:hanging="360"/>
        <w:jc w:val="both"/>
        <w:rPr>
          <w:rFonts w:ascii="Calibri" w:hAnsi="Calibri"/>
        </w:rPr>
      </w:pPr>
    </w:p>
    <w:p w14:paraId="238A78CC" w14:textId="77777777" w:rsidR="0051642E" w:rsidRDefault="0051642E">
      <w:pPr>
        <w:rPr>
          <w:rFonts w:ascii="Calibri" w:hAnsi="Calibri"/>
        </w:rPr>
      </w:pPr>
      <w:r>
        <w:rPr>
          <w:rFonts w:ascii="Calibri" w:hAnsi="Calibri"/>
        </w:rPr>
        <w:br w:type="page"/>
      </w:r>
    </w:p>
    <w:p w14:paraId="0983A9F5" w14:textId="74CACF95" w:rsidR="00B42D46" w:rsidRPr="0078236A" w:rsidRDefault="00B42D46" w:rsidP="0051642E">
      <w:pPr>
        <w:spacing w:after="120"/>
        <w:jc w:val="both"/>
        <w:rPr>
          <w:rFonts w:ascii="Calibri" w:hAnsi="Calibri"/>
        </w:rPr>
      </w:pPr>
      <w:r w:rsidRPr="0078236A">
        <w:rPr>
          <w:rFonts w:ascii="Calibri" w:hAnsi="Calibri"/>
        </w:rPr>
        <w:lastRenderedPageBreak/>
        <w:t>The Project’s current asset management contact information is provided below:</w:t>
      </w:r>
    </w:p>
    <w:tbl>
      <w:tblPr>
        <w:tblW w:w="0" w:type="auto"/>
        <w:tblInd w:w="468" w:type="dxa"/>
        <w:tblLook w:val="01E0" w:firstRow="1" w:lastRow="1" w:firstColumn="1" w:lastColumn="1" w:noHBand="0" w:noVBand="0"/>
      </w:tblPr>
      <w:tblGrid>
        <w:gridCol w:w="3041"/>
        <w:gridCol w:w="5977"/>
      </w:tblGrid>
      <w:tr w:rsidR="004B58DC" w:rsidRPr="00B24121" w14:paraId="546C22D4" w14:textId="77777777" w:rsidTr="004B58DC">
        <w:tc>
          <w:tcPr>
            <w:tcW w:w="3041" w:type="dxa"/>
            <w:shd w:val="clear" w:color="auto" w:fill="auto"/>
          </w:tcPr>
          <w:p w14:paraId="1B1BDADF" w14:textId="77777777" w:rsidR="004B58DC" w:rsidRPr="00B24121" w:rsidRDefault="004B58DC" w:rsidP="004B58DC">
            <w:pPr>
              <w:tabs>
                <w:tab w:val="num" w:pos="720"/>
              </w:tabs>
              <w:jc w:val="both"/>
              <w:rPr>
                <w:rFonts w:ascii="Calibri" w:hAnsi="Calibri"/>
              </w:rPr>
            </w:pPr>
            <w:r>
              <w:rPr>
                <w:rFonts w:ascii="Calibri" w:hAnsi="Calibri"/>
              </w:rPr>
              <w:t xml:space="preserve">Owner’s </w:t>
            </w:r>
            <w:r w:rsidRPr="00B24121">
              <w:rPr>
                <w:rFonts w:ascii="Calibri" w:hAnsi="Calibri"/>
              </w:rPr>
              <w:t>Firm:</w:t>
            </w:r>
          </w:p>
        </w:tc>
        <w:sdt>
          <w:sdtPr>
            <w:rPr>
              <w:rFonts w:ascii="Calibri" w:hAnsi="Calibri"/>
            </w:rPr>
            <w:id w:val="275756953"/>
            <w:placeholder>
              <w:docPart w:val="F8DBFFBA67614F8D9C62B57A7517569A"/>
            </w:placeholder>
            <w:showingPlcHdr/>
          </w:sdtPr>
          <w:sdtEndPr/>
          <w:sdtContent>
            <w:tc>
              <w:tcPr>
                <w:tcW w:w="5977" w:type="dxa"/>
                <w:shd w:val="clear" w:color="auto" w:fill="auto"/>
                <w:vAlign w:val="center"/>
              </w:tcPr>
              <w:p w14:paraId="16A85FB3" w14:textId="15C87CB5" w:rsidR="004B58DC" w:rsidRPr="00B24121" w:rsidRDefault="004B58DC" w:rsidP="004B58DC">
                <w:pPr>
                  <w:tabs>
                    <w:tab w:val="num" w:pos="720"/>
                  </w:tabs>
                  <w:jc w:val="both"/>
                  <w:rPr>
                    <w:rFonts w:ascii="Calibri" w:hAnsi="Calibri"/>
                  </w:rPr>
                </w:pPr>
                <w:r w:rsidRPr="00F30679">
                  <w:rPr>
                    <w:rStyle w:val="PlaceholderText"/>
                    <w:highlight w:val="yellow"/>
                  </w:rPr>
                  <w:t>Click or tap here to enter text.</w:t>
                </w:r>
              </w:p>
            </w:tc>
          </w:sdtContent>
        </w:sdt>
      </w:tr>
      <w:tr w:rsidR="004B58DC" w:rsidRPr="00B24121" w14:paraId="1FCB17A8" w14:textId="77777777" w:rsidTr="004B58DC">
        <w:tc>
          <w:tcPr>
            <w:tcW w:w="3041" w:type="dxa"/>
            <w:shd w:val="clear" w:color="auto" w:fill="auto"/>
          </w:tcPr>
          <w:p w14:paraId="5380FFD2" w14:textId="77777777" w:rsidR="004B58DC" w:rsidRPr="00B24121" w:rsidRDefault="004B58DC" w:rsidP="004B58DC">
            <w:pPr>
              <w:jc w:val="both"/>
              <w:rPr>
                <w:rFonts w:ascii="Calibri" w:hAnsi="Calibri"/>
              </w:rPr>
            </w:pPr>
            <w:r>
              <w:rPr>
                <w:rFonts w:ascii="Calibri" w:hAnsi="Calibri"/>
              </w:rPr>
              <w:t>Asset management director</w:t>
            </w:r>
            <w:r w:rsidRPr="00B24121">
              <w:rPr>
                <w:rFonts w:ascii="Calibri" w:hAnsi="Calibri"/>
              </w:rPr>
              <w:t xml:space="preserve">: </w:t>
            </w:r>
          </w:p>
        </w:tc>
        <w:sdt>
          <w:sdtPr>
            <w:rPr>
              <w:rFonts w:ascii="Calibri" w:hAnsi="Calibri"/>
            </w:rPr>
            <w:id w:val="-881940338"/>
            <w:placeholder>
              <w:docPart w:val="98CA11C2463844539054FA7A647BB058"/>
            </w:placeholder>
            <w:showingPlcHdr/>
          </w:sdtPr>
          <w:sdtEndPr/>
          <w:sdtContent>
            <w:tc>
              <w:tcPr>
                <w:tcW w:w="5977" w:type="dxa"/>
                <w:shd w:val="clear" w:color="auto" w:fill="auto"/>
                <w:vAlign w:val="center"/>
              </w:tcPr>
              <w:p w14:paraId="16E30F35" w14:textId="0B7891FA"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6F837A0C" w14:textId="77777777" w:rsidTr="004B58DC">
        <w:tc>
          <w:tcPr>
            <w:tcW w:w="3041" w:type="dxa"/>
            <w:shd w:val="clear" w:color="auto" w:fill="auto"/>
          </w:tcPr>
          <w:p w14:paraId="4D5752BC" w14:textId="77777777" w:rsidR="004B58DC" w:rsidRDefault="004B58DC" w:rsidP="004B58DC">
            <w:pPr>
              <w:jc w:val="both"/>
              <w:rPr>
                <w:rFonts w:ascii="Calibri" w:hAnsi="Calibri"/>
              </w:rPr>
            </w:pPr>
            <w:r>
              <w:rPr>
                <w:rFonts w:ascii="Calibri" w:hAnsi="Calibri"/>
              </w:rPr>
              <w:t>Title:</w:t>
            </w:r>
          </w:p>
        </w:tc>
        <w:sdt>
          <w:sdtPr>
            <w:rPr>
              <w:rFonts w:ascii="Calibri" w:hAnsi="Calibri"/>
            </w:rPr>
            <w:id w:val="-1599860495"/>
            <w:placeholder>
              <w:docPart w:val="E0B02A2A397A4DB58D31DE09196BEE26"/>
            </w:placeholder>
            <w:showingPlcHdr/>
          </w:sdtPr>
          <w:sdtEndPr/>
          <w:sdtContent>
            <w:tc>
              <w:tcPr>
                <w:tcW w:w="5977" w:type="dxa"/>
                <w:shd w:val="clear" w:color="auto" w:fill="auto"/>
                <w:vAlign w:val="center"/>
              </w:tcPr>
              <w:p w14:paraId="2A0DD3CF" w14:textId="1FCEA17C"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27084919" w14:textId="77777777" w:rsidTr="006B086A">
        <w:tc>
          <w:tcPr>
            <w:tcW w:w="3041" w:type="dxa"/>
            <w:shd w:val="clear" w:color="auto" w:fill="auto"/>
          </w:tcPr>
          <w:p w14:paraId="21EE1400" w14:textId="77777777" w:rsidR="004B58DC" w:rsidRPr="00B24121" w:rsidRDefault="004B58DC" w:rsidP="004B58DC">
            <w:pPr>
              <w:jc w:val="both"/>
              <w:rPr>
                <w:rFonts w:ascii="Calibri" w:hAnsi="Calibri"/>
              </w:rPr>
            </w:pPr>
            <w:r w:rsidRPr="00B24121">
              <w:rPr>
                <w:rFonts w:ascii="Calibri" w:hAnsi="Calibri"/>
              </w:rPr>
              <w:t>Address:</w:t>
            </w:r>
          </w:p>
        </w:tc>
        <w:sdt>
          <w:sdtPr>
            <w:rPr>
              <w:rFonts w:ascii="Calibri" w:hAnsi="Calibri"/>
            </w:rPr>
            <w:id w:val="-783800959"/>
            <w:placeholder>
              <w:docPart w:val="B7AD359D8A6648698E2097C25C41F39F"/>
            </w:placeholder>
            <w:showingPlcHdr/>
          </w:sdtPr>
          <w:sdtEndPr/>
          <w:sdtContent>
            <w:tc>
              <w:tcPr>
                <w:tcW w:w="5977" w:type="dxa"/>
                <w:shd w:val="clear" w:color="auto" w:fill="auto"/>
                <w:vAlign w:val="center"/>
              </w:tcPr>
              <w:p w14:paraId="4581FE5E" w14:textId="014C8307"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280ED540" w14:textId="77777777" w:rsidTr="006B086A">
        <w:tc>
          <w:tcPr>
            <w:tcW w:w="3041" w:type="dxa"/>
            <w:shd w:val="clear" w:color="auto" w:fill="auto"/>
          </w:tcPr>
          <w:p w14:paraId="03E8FB9C" w14:textId="77777777" w:rsidR="004B58DC" w:rsidRPr="00B24121" w:rsidRDefault="004B58DC" w:rsidP="004B58DC">
            <w:pPr>
              <w:jc w:val="both"/>
              <w:rPr>
                <w:rFonts w:ascii="Calibri" w:hAnsi="Calibri"/>
              </w:rPr>
            </w:pPr>
            <w:r w:rsidRPr="00B24121">
              <w:rPr>
                <w:rFonts w:ascii="Calibri" w:hAnsi="Calibri"/>
              </w:rPr>
              <w:t>Phone:</w:t>
            </w:r>
          </w:p>
        </w:tc>
        <w:sdt>
          <w:sdtPr>
            <w:rPr>
              <w:rFonts w:ascii="Calibri" w:hAnsi="Calibri"/>
            </w:rPr>
            <w:id w:val="360864452"/>
            <w:placeholder>
              <w:docPart w:val="47E0307D621747EAB454B8CC838E5E83"/>
            </w:placeholder>
            <w:showingPlcHdr/>
          </w:sdtPr>
          <w:sdtEndPr/>
          <w:sdtContent>
            <w:tc>
              <w:tcPr>
                <w:tcW w:w="5977" w:type="dxa"/>
                <w:shd w:val="clear" w:color="auto" w:fill="auto"/>
                <w:vAlign w:val="center"/>
              </w:tcPr>
              <w:p w14:paraId="1C0933A4" w14:textId="3934A82E"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699A4556" w14:textId="77777777" w:rsidTr="004B58DC">
        <w:tc>
          <w:tcPr>
            <w:tcW w:w="3041" w:type="dxa"/>
            <w:tcBorders>
              <w:bottom w:val="single" w:sz="12" w:space="0" w:color="156082" w:themeColor="accent1"/>
            </w:tcBorders>
            <w:shd w:val="clear" w:color="auto" w:fill="auto"/>
          </w:tcPr>
          <w:p w14:paraId="5C17B457" w14:textId="77777777" w:rsidR="004B58DC" w:rsidRPr="00B24121" w:rsidRDefault="004B58DC" w:rsidP="004B58DC">
            <w:pPr>
              <w:jc w:val="both"/>
              <w:rPr>
                <w:rFonts w:ascii="Calibri" w:hAnsi="Calibri"/>
              </w:rPr>
            </w:pPr>
            <w:r>
              <w:rPr>
                <w:rFonts w:ascii="Calibri" w:hAnsi="Calibri"/>
              </w:rPr>
              <w:t>Email:</w:t>
            </w:r>
          </w:p>
        </w:tc>
        <w:sdt>
          <w:sdtPr>
            <w:rPr>
              <w:rFonts w:ascii="Calibri" w:hAnsi="Calibri"/>
            </w:rPr>
            <w:id w:val="1558436488"/>
            <w:placeholder>
              <w:docPart w:val="FAD4224CA8A4485593D04AD26CD2B1F9"/>
            </w:placeholder>
            <w:showingPlcHdr/>
          </w:sdtPr>
          <w:sdtEndPr/>
          <w:sdtContent>
            <w:tc>
              <w:tcPr>
                <w:tcW w:w="5977" w:type="dxa"/>
                <w:tcBorders>
                  <w:bottom w:val="single" w:sz="12" w:space="0" w:color="156082" w:themeColor="accent1"/>
                </w:tcBorders>
                <w:shd w:val="clear" w:color="auto" w:fill="auto"/>
                <w:vAlign w:val="center"/>
              </w:tcPr>
              <w:p w14:paraId="146E615F" w14:textId="2BD60A5E"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7D37EF26" w14:textId="77777777" w:rsidTr="004B58DC">
        <w:tc>
          <w:tcPr>
            <w:tcW w:w="3041" w:type="dxa"/>
            <w:tcBorders>
              <w:top w:val="single" w:sz="12" w:space="0" w:color="156082" w:themeColor="accent1"/>
            </w:tcBorders>
            <w:shd w:val="clear" w:color="auto" w:fill="auto"/>
          </w:tcPr>
          <w:p w14:paraId="1F9E3F2D" w14:textId="77777777" w:rsidR="004B58DC" w:rsidRPr="00B24121" w:rsidRDefault="004B58DC" w:rsidP="004B58DC">
            <w:pPr>
              <w:jc w:val="both"/>
              <w:rPr>
                <w:rFonts w:ascii="Calibri" w:hAnsi="Calibri"/>
              </w:rPr>
            </w:pPr>
            <w:r>
              <w:rPr>
                <w:rFonts w:ascii="Calibri" w:hAnsi="Calibri"/>
              </w:rPr>
              <w:t>Asset manager</w:t>
            </w:r>
            <w:r w:rsidRPr="00B24121">
              <w:rPr>
                <w:rFonts w:ascii="Calibri" w:hAnsi="Calibri"/>
              </w:rPr>
              <w:t>:</w:t>
            </w:r>
          </w:p>
        </w:tc>
        <w:sdt>
          <w:sdtPr>
            <w:rPr>
              <w:rFonts w:ascii="Calibri" w:hAnsi="Calibri"/>
            </w:rPr>
            <w:id w:val="-1148969282"/>
            <w:placeholder>
              <w:docPart w:val="FD1360B110D44E109328A92D69C63DB2"/>
            </w:placeholder>
            <w:showingPlcHdr/>
          </w:sdtPr>
          <w:sdtEndPr/>
          <w:sdtContent>
            <w:tc>
              <w:tcPr>
                <w:tcW w:w="5977" w:type="dxa"/>
                <w:tcBorders>
                  <w:top w:val="single" w:sz="12" w:space="0" w:color="156082" w:themeColor="accent1"/>
                </w:tcBorders>
                <w:shd w:val="clear" w:color="auto" w:fill="auto"/>
                <w:vAlign w:val="center"/>
              </w:tcPr>
              <w:p w14:paraId="14EA57D3" w14:textId="7A04FFEF"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50C8FA97" w14:textId="77777777" w:rsidTr="0051660E">
        <w:tc>
          <w:tcPr>
            <w:tcW w:w="3041" w:type="dxa"/>
            <w:shd w:val="clear" w:color="auto" w:fill="auto"/>
          </w:tcPr>
          <w:p w14:paraId="65DE792B" w14:textId="77777777" w:rsidR="004B58DC" w:rsidRDefault="004B58DC" w:rsidP="004B58DC">
            <w:pPr>
              <w:jc w:val="both"/>
              <w:rPr>
                <w:rFonts w:ascii="Calibri" w:hAnsi="Calibri"/>
              </w:rPr>
            </w:pPr>
            <w:r>
              <w:rPr>
                <w:rFonts w:ascii="Calibri" w:hAnsi="Calibri"/>
              </w:rPr>
              <w:t>Title:</w:t>
            </w:r>
          </w:p>
        </w:tc>
        <w:sdt>
          <w:sdtPr>
            <w:rPr>
              <w:rFonts w:ascii="Calibri" w:hAnsi="Calibri"/>
            </w:rPr>
            <w:id w:val="-1386023108"/>
            <w:placeholder>
              <w:docPart w:val="826C550F4CB94FBA82306A9EFE043531"/>
            </w:placeholder>
            <w:showingPlcHdr/>
          </w:sdtPr>
          <w:sdtEndPr/>
          <w:sdtContent>
            <w:tc>
              <w:tcPr>
                <w:tcW w:w="5977" w:type="dxa"/>
                <w:shd w:val="clear" w:color="auto" w:fill="auto"/>
                <w:vAlign w:val="center"/>
              </w:tcPr>
              <w:p w14:paraId="22DB43E9" w14:textId="44C116A7"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56EA1C02" w14:textId="77777777" w:rsidTr="0051660E">
        <w:tc>
          <w:tcPr>
            <w:tcW w:w="3041" w:type="dxa"/>
            <w:shd w:val="clear" w:color="auto" w:fill="auto"/>
          </w:tcPr>
          <w:p w14:paraId="49424E7E" w14:textId="77777777" w:rsidR="004B58DC" w:rsidRPr="00B24121" w:rsidRDefault="004B58DC" w:rsidP="004B58DC">
            <w:pPr>
              <w:jc w:val="both"/>
              <w:rPr>
                <w:rFonts w:ascii="Calibri" w:hAnsi="Calibri"/>
              </w:rPr>
            </w:pPr>
            <w:r w:rsidRPr="00B24121">
              <w:rPr>
                <w:rFonts w:ascii="Calibri" w:hAnsi="Calibri"/>
              </w:rPr>
              <w:t>Address:</w:t>
            </w:r>
          </w:p>
        </w:tc>
        <w:sdt>
          <w:sdtPr>
            <w:rPr>
              <w:rFonts w:ascii="Calibri" w:hAnsi="Calibri"/>
            </w:rPr>
            <w:id w:val="679316956"/>
            <w:placeholder>
              <w:docPart w:val="F517426B1F684895A0EC5A14AAE34573"/>
            </w:placeholder>
            <w:showingPlcHdr/>
          </w:sdtPr>
          <w:sdtEndPr/>
          <w:sdtContent>
            <w:tc>
              <w:tcPr>
                <w:tcW w:w="5977" w:type="dxa"/>
                <w:shd w:val="clear" w:color="auto" w:fill="auto"/>
                <w:vAlign w:val="center"/>
              </w:tcPr>
              <w:p w14:paraId="0FCA173C" w14:textId="66FA4C27"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7CA1F39F" w14:textId="77777777" w:rsidTr="00EE3881">
        <w:tc>
          <w:tcPr>
            <w:tcW w:w="3041" w:type="dxa"/>
            <w:shd w:val="clear" w:color="auto" w:fill="auto"/>
          </w:tcPr>
          <w:p w14:paraId="6E414FF1" w14:textId="77777777" w:rsidR="004B58DC" w:rsidRPr="00B24121" w:rsidRDefault="004B58DC" w:rsidP="004B58DC">
            <w:pPr>
              <w:jc w:val="both"/>
              <w:rPr>
                <w:rFonts w:ascii="Calibri" w:hAnsi="Calibri"/>
              </w:rPr>
            </w:pPr>
            <w:r w:rsidRPr="00B24121">
              <w:rPr>
                <w:rFonts w:ascii="Calibri" w:hAnsi="Calibri"/>
              </w:rPr>
              <w:t>Phone:</w:t>
            </w:r>
          </w:p>
        </w:tc>
        <w:sdt>
          <w:sdtPr>
            <w:rPr>
              <w:rFonts w:ascii="Calibri" w:hAnsi="Calibri"/>
            </w:rPr>
            <w:id w:val="704526206"/>
            <w:placeholder>
              <w:docPart w:val="70FB1ADF10B541B78FB491A0AC13F4AB"/>
            </w:placeholder>
            <w:showingPlcHdr/>
          </w:sdtPr>
          <w:sdtEndPr/>
          <w:sdtContent>
            <w:tc>
              <w:tcPr>
                <w:tcW w:w="5977" w:type="dxa"/>
                <w:shd w:val="clear" w:color="auto" w:fill="auto"/>
                <w:vAlign w:val="center"/>
              </w:tcPr>
              <w:p w14:paraId="5AA4BADF" w14:textId="68B32CF4"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755CCB89" w14:textId="77777777" w:rsidTr="00EE3881">
        <w:tc>
          <w:tcPr>
            <w:tcW w:w="3041" w:type="dxa"/>
            <w:shd w:val="clear" w:color="auto" w:fill="auto"/>
          </w:tcPr>
          <w:p w14:paraId="6C0C0934" w14:textId="77777777" w:rsidR="004B58DC" w:rsidRPr="00B24121" w:rsidRDefault="004B58DC" w:rsidP="004B58DC">
            <w:pPr>
              <w:jc w:val="both"/>
              <w:rPr>
                <w:rFonts w:ascii="Calibri" w:hAnsi="Calibri"/>
              </w:rPr>
            </w:pPr>
            <w:r>
              <w:rPr>
                <w:rFonts w:ascii="Calibri" w:hAnsi="Calibri"/>
              </w:rPr>
              <w:t>Email:</w:t>
            </w:r>
          </w:p>
        </w:tc>
        <w:sdt>
          <w:sdtPr>
            <w:rPr>
              <w:rFonts w:ascii="Calibri" w:hAnsi="Calibri"/>
            </w:rPr>
            <w:id w:val="492386951"/>
            <w:placeholder>
              <w:docPart w:val="9C7EBD777ED64C0B87D685D374D3D269"/>
            </w:placeholder>
            <w:showingPlcHdr/>
          </w:sdtPr>
          <w:sdtEndPr/>
          <w:sdtContent>
            <w:tc>
              <w:tcPr>
                <w:tcW w:w="5977" w:type="dxa"/>
                <w:shd w:val="clear" w:color="auto" w:fill="auto"/>
                <w:vAlign w:val="center"/>
              </w:tcPr>
              <w:p w14:paraId="24CA0634" w14:textId="138B566A"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bl>
    <w:p w14:paraId="03F92E06" w14:textId="77777777" w:rsidR="00B42D46" w:rsidRPr="00B24121" w:rsidRDefault="00B42D46" w:rsidP="00023F12">
      <w:pPr>
        <w:ind w:left="360"/>
        <w:jc w:val="both"/>
        <w:rPr>
          <w:rFonts w:ascii="Calibri" w:hAnsi="Calibri"/>
        </w:rPr>
      </w:pPr>
    </w:p>
    <w:p w14:paraId="09675B59" w14:textId="77777777" w:rsidR="00B42D46" w:rsidRPr="00B24121" w:rsidRDefault="00B42D46" w:rsidP="004B58DC">
      <w:pPr>
        <w:keepNext/>
        <w:keepLines/>
        <w:numPr>
          <w:ilvl w:val="0"/>
          <w:numId w:val="26"/>
        </w:numPr>
        <w:tabs>
          <w:tab w:val="clear" w:pos="720"/>
          <w:tab w:val="num" w:pos="360"/>
        </w:tabs>
        <w:spacing w:after="120"/>
        <w:ind w:left="360"/>
        <w:jc w:val="both"/>
        <w:rPr>
          <w:rFonts w:ascii="Calibri" w:hAnsi="Calibri"/>
        </w:rPr>
      </w:pPr>
      <w:r w:rsidRPr="00B24121">
        <w:rPr>
          <w:rFonts w:ascii="Calibri" w:hAnsi="Calibri"/>
        </w:rPr>
        <w:t>The Project’s current property management contact information is provided below:</w:t>
      </w:r>
    </w:p>
    <w:tbl>
      <w:tblPr>
        <w:tblW w:w="0" w:type="auto"/>
        <w:tblInd w:w="468" w:type="dxa"/>
        <w:tblLook w:val="01E0" w:firstRow="1" w:lastRow="1" w:firstColumn="1" w:lastColumn="1" w:noHBand="0" w:noVBand="0"/>
      </w:tblPr>
      <w:tblGrid>
        <w:gridCol w:w="3041"/>
        <w:gridCol w:w="5977"/>
      </w:tblGrid>
      <w:tr w:rsidR="004B58DC" w:rsidRPr="00B24121" w14:paraId="4565E983" w14:textId="77777777" w:rsidTr="004B58DC">
        <w:tc>
          <w:tcPr>
            <w:tcW w:w="3041" w:type="dxa"/>
            <w:shd w:val="clear" w:color="auto" w:fill="auto"/>
          </w:tcPr>
          <w:p w14:paraId="5D281D87" w14:textId="77777777" w:rsidR="004B58DC" w:rsidRPr="00B24121" w:rsidRDefault="004B58DC" w:rsidP="004B58DC">
            <w:pPr>
              <w:keepNext/>
              <w:keepLines/>
              <w:jc w:val="both"/>
              <w:rPr>
                <w:rFonts w:ascii="Calibri" w:hAnsi="Calibri"/>
              </w:rPr>
            </w:pPr>
            <w:r w:rsidRPr="00B24121">
              <w:rPr>
                <w:rFonts w:ascii="Calibri" w:hAnsi="Calibri"/>
              </w:rPr>
              <w:t>Property Management Firm:</w:t>
            </w:r>
          </w:p>
        </w:tc>
        <w:sdt>
          <w:sdtPr>
            <w:rPr>
              <w:rFonts w:ascii="Calibri" w:hAnsi="Calibri"/>
            </w:rPr>
            <w:id w:val="-1255582983"/>
            <w:placeholder>
              <w:docPart w:val="DDDBBC54D396489F8F954FF699A522B7"/>
            </w:placeholder>
            <w:showingPlcHdr/>
          </w:sdtPr>
          <w:sdtEndPr/>
          <w:sdtContent>
            <w:tc>
              <w:tcPr>
                <w:tcW w:w="5977" w:type="dxa"/>
                <w:shd w:val="clear" w:color="auto" w:fill="auto"/>
                <w:vAlign w:val="center"/>
              </w:tcPr>
              <w:p w14:paraId="6701A6B9" w14:textId="0904F620" w:rsidR="004B58DC" w:rsidRPr="00B24121" w:rsidRDefault="004B58DC" w:rsidP="004B58DC">
                <w:pPr>
                  <w:keepNext/>
                  <w:keepLines/>
                  <w:jc w:val="both"/>
                  <w:rPr>
                    <w:rFonts w:ascii="Calibri" w:hAnsi="Calibri"/>
                  </w:rPr>
                </w:pPr>
                <w:r w:rsidRPr="00F30679">
                  <w:rPr>
                    <w:rStyle w:val="PlaceholderText"/>
                    <w:highlight w:val="yellow"/>
                  </w:rPr>
                  <w:t>Click or tap here to enter text.</w:t>
                </w:r>
              </w:p>
            </w:tc>
          </w:sdtContent>
        </w:sdt>
      </w:tr>
      <w:tr w:rsidR="004B58DC" w:rsidRPr="00B24121" w14:paraId="4A8F67E6" w14:textId="77777777" w:rsidTr="004B58DC">
        <w:tc>
          <w:tcPr>
            <w:tcW w:w="3041" w:type="dxa"/>
            <w:shd w:val="clear" w:color="auto" w:fill="auto"/>
          </w:tcPr>
          <w:p w14:paraId="71BC2C6A" w14:textId="77777777" w:rsidR="004B58DC" w:rsidRPr="00B24121" w:rsidRDefault="004B58DC" w:rsidP="004B58DC">
            <w:pPr>
              <w:jc w:val="both"/>
              <w:rPr>
                <w:rFonts w:ascii="Calibri" w:hAnsi="Calibri"/>
              </w:rPr>
            </w:pPr>
            <w:r>
              <w:rPr>
                <w:rFonts w:ascii="Calibri" w:hAnsi="Calibri"/>
              </w:rPr>
              <w:t>R</w:t>
            </w:r>
            <w:r w:rsidRPr="00B24121">
              <w:rPr>
                <w:rFonts w:ascii="Calibri" w:hAnsi="Calibri"/>
              </w:rPr>
              <w:t xml:space="preserve">egional property manager: </w:t>
            </w:r>
          </w:p>
        </w:tc>
        <w:sdt>
          <w:sdtPr>
            <w:rPr>
              <w:rFonts w:ascii="Calibri" w:hAnsi="Calibri"/>
            </w:rPr>
            <w:id w:val="2007090132"/>
            <w:placeholder>
              <w:docPart w:val="688D084F37B64F0583DE74371B9954FE"/>
            </w:placeholder>
            <w:showingPlcHdr/>
          </w:sdtPr>
          <w:sdtEndPr/>
          <w:sdtContent>
            <w:tc>
              <w:tcPr>
                <w:tcW w:w="5977" w:type="dxa"/>
                <w:shd w:val="clear" w:color="auto" w:fill="auto"/>
                <w:vAlign w:val="center"/>
              </w:tcPr>
              <w:p w14:paraId="5B00D8F0" w14:textId="7FA38944"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0F9D345B" w14:textId="77777777" w:rsidTr="004B58DC">
        <w:tc>
          <w:tcPr>
            <w:tcW w:w="3041" w:type="dxa"/>
            <w:shd w:val="clear" w:color="auto" w:fill="auto"/>
          </w:tcPr>
          <w:p w14:paraId="7A91ADEE" w14:textId="77777777" w:rsidR="004B58DC" w:rsidRPr="00B24121" w:rsidRDefault="004B58DC" w:rsidP="004B58DC">
            <w:pPr>
              <w:jc w:val="both"/>
              <w:rPr>
                <w:rFonts w:ascii="Calibri" w:hAnsi="Calibri"/>
              </w:rPr>
            </w:pPr>
            <w:r w:rsidRPr="00B24121">
              <w:rPr>
                <w:rFonts w:ascii="Calibri" w:hAnsi="Calibri"/>
              </w:rPr>
              <w:t>Title:</w:t>
            </w:r>
          </w:p>
        </w:tc>
        <w:sdt>
          <w:sdtPr>
            <w:rPr>
              <w:rFonts w:ascii="Calibri" w:hAnsi="Calibri"/>
            </w:rPr>
            <w:id w:val="73412861"/>
            <w:placeholder>
              <w:docPart w:val="62D87D852B9C466094B32FAE9CDA7F84"/>
            </w:placeholder>
            <w:showingPlcHdr/>
          </w:sdtPr>
          <w:sdtEndPr/>
          <w:sdtContent>
            <w:tc>
              <w:tcPr>
                <w:tcW w:w="5977" w:type="dxa"/>
                <w:shd w:val="clear" w:color="auto" w:fill="auto"/>
                <w:vAlign w:val="center"/>
              </w:tcPr>
              <w:p w14:paraId="41CA7953" w14:textId="476A1DB0"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7C7B69C4" w14:textId="77777777" w:rsidTr="004B58DC">
        <w:tc>
          <w:tcPr>
            <w:tcW w:w="3041" w:type="dxa"/>
            <w:shd w:val="clear" w:color="auto" w:fill="auto"/>
          </w:tcPr>
          <w:p w14:paraId="1CEE3A50" w14:textId="77777777" w:rsidR="004B58DC" w:rsidRPr="00B24121" w:rsidRDefault="004B58DC" w:rsidP="004B58DC">
            <w:pPr>
              <w:jc w:val="both"/>
              <w:rPr>
                <w:rFonts w:ascii="Calibri" w:hAnsi="Calibri"/>
              </w:rPr>
            </w:pPr>
            <w:r w:rsidRPr="00B24121">
              <w:rPr>
                <w:rFonts w:ascii="Calibri" w:hAnsi="Calibri"/>
              </w:rPr>
              <w:t>Address:</w:t>
            </w:r>
          </w:p>
        </w:tc>
        <w:sdt>
          <w:sdtPr>
            <w:rPr>
              <w:rFonts w:ascii="Calibri" w:hAnsi="Calibri"/>
            </w:rPr>
            <w:id w:val="-1750331790"/>
            <w:placeholder>
              <w:docPart w:val="1D781AE03E694DBCB10ED4981A8D9F50"/>
            </w:placeholder>
            <w:showingPlcHdr/>
          </w:sdtPr>
          <w:sdtEndPr/>
          <w:sdtContent>
            <w:tc>
              <w:tcPr>
                <w:tcW w:w="5977" w:type="dxa"/>
                <w:shd w:val="clear" w:color="auto" w:fill="auto"/>
                <w:vAlign w:val="center"/>
              </w:tcPr>
              <w:p w14:paraId="7A3FCBD3" w14:textId="32CE2721"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2E5FACC5" w14:textId="77777777" w:rsidTr="004B58DC">
        <w:tc>
          <w:tcPr>
            <w:tcW w:w="3041" w:type="dxa"/>
            <w:shd w:val="clear" w:color="auto" w:fill="auto"/>
          </w:tcPr>
          <w:p w14:paraId="259577D2" w14:textId="77777777" w:rsidR="004B58DC" w:rsidRPr="00B24121" w:rsidRDefault="004B58DC" w:rsidP="004B58DC">
            <w:pPr>
              <w:jc w:val="both"/>
              <w:rPr>
                <w:rFonts w:ascii="Calibri" w:hAnsi="Calibri"/>
              </w:rPr>
            </w:pPr>
            <w:r w:rsidRPr="00B24121">
              <w:rPr>
                <w:rFonts w:ascii="Calibri" w:hAnsi="Calibri"/>
              </w:rPr>
              <w:t>Phone:</w:t>
            </w:r>
          </w:p>
        </w:tc>
        <w:sdt>
          <w:sdtPr>
            <w:rPr>
              <w:rFonts w:ascii="Calibri" w:hAnsi="Calibri"/>
            </w:rPr>
            <w:id w:val="-2008662969"/>
            <w:placeholder>
              <w:docPart w:val="916455F2ABA94637A85F519E32075977"/>
            </w:placeholder>
            <w:showingPlcHdr/>
          </w:sdtPr>
          <w:sdtEndPr/>
          <w:sdtContent>
            <w:tc>
              <w:tcPr>
                <w:tcW w:w="5977" w:type="dxa"/>
                <w:shd w:val="clear" w:color="auto" w:fill="auto"/>
                <w:vAlign w:val="center"/>
              </w:tcPr>
              <w:p w14:paraId="72227141" w14:textId="23FD98E9"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3CC5AC28" w14:textId="77777777" w:rsidTr="004B58DC">
        <w:tc>
          <w:tcPr>
            <w:tcW w:w="3041" w:type="dxa"/>
            <w:shd w:val="clear" w:color="auto" w:fill="auto"/>
          </w:tcPr>
          <w:p w14:paraId="2773D99C" w14:textId="77777777" w:rsidR="004B58DC" w:rsidRPr="00B24121" w:rsidRDefault="004B58DC" w:rsidP="004B58DC">
            <w:pPr>
              <w:jc w:val="both"/>
              <w:rPr>
                <w:rFonts w:ascii="Calibri" w:hAnsi="Calibri"/>
              </w:rPr>
            </w:pPr>
            <w:r w:rsidRPr="00B24121">
              <w:rPr>
                <w:rFonts w:ascii="Calibri" w:hAnsi="Calibri"/>
              </w:rPr>
              <w:t>Email:</w:t>
            </w:r>
          </w:p>
        </w:tc>
        <w:sdt>
          <w:sdtPr>
            <w:rPr>
              <w:rFonts w:ascii="Calibri" w:hAnsi="Calibri"/>
            </w:rPr>
            <w:id w:val="-915241834"/>
            <w:placeholder>
              <w:docPart w:val="5A4E28E2C03D4AFD830A08EF70F5CDF9"/>
            </w:placeholder>
            <w:showingPlcHdr/>
          </w:sdtPr>
          <w:sdtEndPr/>
          <w:sdtContent>
            <w:tc>
              <w:tcPr>
                <w:tcW w:w="5977" w:type="dxa"/>
                <w:shd w:val="clear" w:color="auto" w:fill="auto"/>
                <w:vAlign w:val="center"/>
              </w:tcPr>
              <w:p w14:paraId="226FF98F" w14:textId="3FEAA876"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1579F5B0" w14:textId="77777777" w:rsidTr="004B58DC">
        <w:tc>
          <w:tcPr>
            <w:tcW w:w="3041" w:type="dxa"/>
            <w:tcBorders>
              <w:top w:val="single" w:sz="12" w:space="0" w:color="156082" w:themeColor="accent1"/>
            </w:tcBorders>
            <w:shd w:val="clear" w:color="auto" w:fill="auto"/>
          </w:tcPr>
          <w:p w14:paraId="7B7DF1B1" w14:textId="77777777" w:rsidR="004B58DC" w:rsidRPr="00B24121" w:rsidRDefault="004B58DC" w:rsidP="004B58DC">
            <w:pPr>
              <w:jc w:val="both"/>
              <w:rPr>
                <w:rFonts w:ascii="Calibri" w:hAnsi="Calibri"/>
              </w:rPr>
            </w:pPr>
            <w:r w:rsidRPr="00B24121">
              <w:rPr>
                <w:rFonts w:ascii="Calibri" w:hAnsi="Calibri"/>
              </w:rPr>
              <w:t>Property manager:</w:t>
            </w:r>
          </w:p>
        </w:tc>
        <w:sdt>
          <w:sdtPr>
            <w:rPr>
              <w:rFonts w:ascii="Calibri" w:hAnsi="Calibri"/>
            </w:rPr>
            <w:id w:val="-2096471250"/>
            <w:placeholder>
              <w:docPart w:val="BED01DB905EB4A4AB6007F733628D163"/>
            </w:placeholder>
            <w:showingPlcHdr/>
          </w:sdtPr>
          <w:sdtEndPr/>
          <w:sdtContent>
            <w:tc>
              <w:tcPr>
                <w:tcW w:w="5977" w:type="dxa"/>
                <w:tcBorders>
                  <w:top w:val="single" w:sz="12" w:space="0" w:color="156082" w:themeColor="accent1"/>
                </w:tcBorders>
                <w:shd w:val="clear" w:color="auto" w:fill="auto"/>
                <w:vAlign w:val="center"/>
              </w:tcPr>
              <w:p w14:paraId="29AE0EC9" w14:textId="5FC697FC"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585621C5" w14:textId="77777777" w:rsidTr="000A3109">
        <w:tc>
          <w:tcPr>
            <w:tcW w:w="3041" w:type="dxa"/>
            <w:shd w:val="clear" w:color="auto" w:fill="auto"/>
          </w:tcPr>
          <w:p w14:paraId="02D30B0D" w14:textId="77777777" w:rsidR="004B58DC" w:rsidRPr="00B24121" w:rsidRDefault="004B58DC" w:rsidP="004B58DC">
            <w:pPr>
              <w:jc w:val="both"/>
              <w:rPr>
                <w:rFonts w:ascii="Calibri" w:hAnsi="Calibri"/>
              </w:rPr>
            </w:pPr>
            <w:r w:rsidRPr="00B24121">
              <w:rPr>
                <w:rFonts w:ascii="Calibri" w:hAnsi="Calibri"/>
              </w:rPr>
              <w:t>Title:</w:t>
            </w:r>
          </w:p>
        </w:tc>
        <w:sdt>
          <w:sdtPr>
            <w:rPr>
              <w:rFonts w:ascii="Calibri" w:hAnsi="Calibri"/>
            </w:rPr>
            <w:id w:val="1028151122"/>
            <w:placeholder>
              <w:docPart w:val="8457FFA9BEAE42D590D5EADC4680C2A9"/>
            </w:placeholder>
            <w:showingPlcHdr/>
          </w:sdtPr>
          <w:sdtEndPr/>
          <w:sdtContent>
            <w:tc>
              <w:tcPr>
                <w:tcW w:w="5977" w:type="dxa"/>
                <w:shd w:val="clear" w:color="auto" w:fill="auto"/>
                <w:vAlign w:val="center"/>
              </w:tcPr>
              <w:p w14:paraId="755BA858" w14:textId="300890A3"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1A986E4F" w14:textId="77777777" w:rsidTr="000A3109">
        <w:tc>
          <w:tcPr>
            <w:tcW w:w="3041" w:type="dxa"/>
            <w:shd w:val="clear" w:color="auto" w:fill="auto"/>
          </w:tcPr>
          <w:p w14:paraId="7B5A5F66" w14:textId="77777777" w:rsidR="004B58DC" w:rsidRPr="00B24121" w:rsidRDefault="004B58DC" w:rsidP="004B58DC">
            <w:pPr>
              <w:jc w:val="both"/>
              <w:rPr>
                <w:rFonts w:ascii="Calibri" w:hAnsi="Calibri"/>
              </w:rPr>
            </w:pPr>
            <w:r w:rsidRPr="00B24121">
              <w:rPr>
                <w:rFonts w:ascii="Calibri" w:hAnsi="Calibri"/>
              </w:rPr>
              <w:t>Address:</w:t>
            </w:r>
          </w:p>
        </w:tc>
        <w:sdt>
          <w:sdtPr>
            <w:rPr>
              <w:rFonts w:ascii="Calibri" w:hAnsi="Calibri"/>
            </w:rPr>
            <w:id w:val="1112395228"/>
            <w:placeholder>
              <w:docPart w:val="BC3C69F9A1A942DE9E53194EC3868CAD"/>
            </w:placeholder>
            <w:showingPlcHdr/>
          </w:sdtPr>
          <w:sdtEndPr/>
          <w:sdtContent>
            <w:tc>
              <w:tcPr>
                <w:tcW w:w="5977" w:type="dxa"/>
                <w:shd w:val="clear" w:color="auto" w:fill="auto"/>
                <w:vAlign w:val="center"/>
              </w:tcPr>
              <w:p w14:paraId="550ACE47" w14:textId="5050F3E8"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7922F5F2" w14:textId="77777777" w:rsidTr="000A3109">
        <w:tc>
          <w:tcPr>
            <w:tcW w:w="3041" w:type="dxa"/>
            <w:shd w:val="clear" w:color="auto" w:fill="auto"/>
          </w:tcPr>
          <w:p w14:paraId="64CC917B" w14:textId="77777777" w:rsidR="004B58DC" w:rsidRPr="00B24121" w:rsidRDefault="004B58DC" w:rsidP="004B58DC">
            <w:pPr>
              <w:jc w:val="both"/>
              <w:rPr>
                <w:rFonts w:ascii="Calibri" w:hAnsi="Calibri"/>
              </w:rPr>
            </w:pPr>
            <w:r w:rsidRPr="00B24121">
              <w:rPr>
                <w:rFonts w:ascii="Calibri" w:hAnsi="Calibri"/>
              </w:rPr>
              <w:t>Phone:</w:t>
            </w:r>
          </w:p>
        </w:tc>
        <w:sdt>
          <w:sdtPr>
            <w:rPr>
              <w:rFonts w:ascii="Calibri" w:hAnsi="Calibri"/>
            </w:rPr>
            <w:id w:val="-837218232"/>
            <w:placeholder>
              <w:docPart w:val="EE823E6B6DEF4A3EA14C8ED798F00099"/>
            </w:placeholder>
            <w:showingPlcHdr/>
          </w:sdtPr>
          <w:sdtEndPr/>
          <w:sdtContent>
            <w:tc>
              <w:tcPr>
                <w:tcW w:w="5977" w:type="dxa"/>
                <w:shd w:val="clear" w:color="auto" w:fill="auto"/>
                <w:vAlign w:val="center"/>
              </w:tcPr>
              <w:p w14:paraId="16F61226" w14:textId="45CAD300"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r w:rsidR="004B58DC" w:rsidRPr="00B24121" w14:paraId="3CAEE9EC" w14:textId="77777777" w:rsidTr="000A3109">
        <w:tc>
          <w:tcPr>
            <w:tcW w:w="3041" w:type="dxa"/>
            <w:shd w:val="clear" w:color="auto" w:fill="auto"/>
          </w:tcPr>
          <w:p w14:paraId="4D424351" w14:textId="77777777" w:rsidR="004B58DC" w:rsidRPr="00B24121" w:rsidRDefault="004B58DC" w:rsidP="004B58DC">
            <w:pPr>
              <w:jc w:val="both"/>
              <w:rPr>
                <w:rFonts w:ascii="Calibri" w:hAnsi="Calibri"/>
              </w:rPr>
            </w:pPr>
            <w:r w:rsidRPr="00B24121">
              <w:rPr>
                <w:rFonts w:ascii="Calibri" w:hAnsi="Calibri"/>
              </w:rPr>
              <w:t>Email:</w:t>
            </w:r>
          </w:p>
        </w:tc>
        <w:sdt>
          <w:sdtPr>
            <w:rPr>
              <w:rFonts w:ascii="Calibri" w:hAnsi="Calibri"/>
            </w:rPr>
            <w:id w:val="-327516052"/>
            <w:placeholder>
              <w:docPart w:val="1F58F9DBC87043CB8297EED0DC811340"/>
            </w:placeholder>
            <w:showingPlcHdr/>
          </w:sdtPr>
          <w:sdtEndPr/>
          <w:sdtContent>
            <w:tc>
              <w:tcPr>
                <w:tcW w:w="5977" w:type="dxa"/>
                <w:shd w:val="clear" w:color="auto" w:fill="auto"/>
                <w:vAlign w:val="center"/>
              </w:tcPr>
              <w:p w14:paraId="021D64C1" w14:textId="6E61BC27" w:rsidR="004B58DC" w:rsidRPr="00B24121" w:rsidRDefault="004B58DC" w:rsidP="004B58DC">
                <w:pPr>
                  <w:jc w:val="both"/>
                  <w:rPr>
                    <w:rFonts w:ascii="Calibri" w:hAnsi="Calibri"/>
                  </w:rPr>
                </w:pPr>
                <w:r w:rsidRPr="00F30679">
                  <w:rPr>
                    <w:rStyle w:val="PlaceholderText"/>
                    <w:highlight w:val="yellow"/>
                  </w:rPr>
                  <w:t>Click or tap here to enter text.</w:t>
                </w:r>
              </w:p>
            </w:tc>
          </w:sdtContent>
        </w:sdt>
      </w:tr>
    </w:tbl>
    <w:p w14:paraId="1D50EA37" w14:textId="77777777" w:rsidR="00B42D46" w:rsidRPr="00B24121" w:rsidRDefault="00B42D46" w:rsidP="00023F12">
      <w:pPr>
        <w:ind w:left="720"/>
        <w:jc w:val="both"/>
        <w:rPr>
          <w:rFonts w:ascii="Calibri" w:hAnsi="Calibri"/>
        </w:rPr>
      </w:pPr>
    </w:p>
    <w:p w14:paraId="4436048A" w14:textId="01A5AB9A" w:rsidR="00B42D46" w:rsidRPr="00B24121" w:rsidRDefault="00B42D46" w:rsidP="00023F12">
      <w:pPr>
        <w:ind w:left="360"/>
        <w:jc w:val="both"/>
        <w:rPr>
          <w:rFonts w:ascii="Calibri" w:hAnsi="Calibri"/>
        </w:rPr>
      </w:pPr>
      <w:r w:rsidRPr="00B24121">
        <w:rPr>
          <w:rFonts w:ascii="Calibri" w:hAnsi="Calibri"/>
        </w:rPr>
        <w:t>This certification, along with the Rent Rolls and other information submitted, is herewith attested to be true</w:t>
      </w:r>
      <w:r w:rsidR="00A767D6">
        <w:rPr>
          <w:rFonts w:ascii="Calibri" w:hAnsi="Calibri"/>
        </w:rPr>
        <w:t xml:space="preserve">, </w:t>
      </w:r>
      <w:r w:rsidRPr="00B24121">
        <w:rPr>
          <w:rFonts w:ascii="Calibri" w:hAnsi="Calibri"/>
        </w:rPr>
        <w:t xml:space="preserve">accurate </w:t>
      </w:r>
      <w:r w:rsidR="00A767D6">
        <w:rPr>
          <w:rFonts w:ascii="Calibri" w:hAnsi="Calibri"/>
        </w:rPr>
        <w:t xml:space="preserve">and complete </w:t>
      </w:r>
      <w:r w:rsidRPr="00B24121">
        <w:rPr>
          <w:rFonts w:ascii="Calibri" w:hAnsi="Calibri"/>
        </w:rPr>
        <w:t>information to the best of the undersigned’s knowledge and belief</w:t>
      </w:r>
      <w:r w:rsidR="00A767D6">
        <w:rPr>
          <w:rFonts w:ascii="Calibri" w:hAnsi="Calibri"/>
        </w:rPr>
        <w:t>.  Furthermore,</w:t>
      </w:r>
      <w:r w:rsidR="004B58DC">
        <w:rPr>
          <w:rFonts w:ascii="Calibri" w:hAnsi="Calibri"/>
        </w:rPr>
        <w:t xml:space="preserve"> </w:t>
      </w:r>
      <w:r w:rsidR="00A767D6">
        <w:rPr>
          <w:rFonts w:ascii="Calibri" w:hAnsi="Calibri"/>
        </w:rPr>
        <w:t>that the undersigned is authorized to sign this certification as the Property Owner or on behalf of the Property Owner.</w:t>
      </w:r>
    </w:p>
    <w:p w14:paraId="675903B0" w14:textId="77777777" w:rsidR="00A42508" w:rsidRDefault="00A42508" w:rsidP="00A42508">
      <w:pPr>
        <w:pStyle w:val="BodyText"/>
        <w:kinsoku w:val="0"/>
        <w:overflowPunct w:val="0"/>
        <w:ind w:right="-30"/>
        <w:jc w:val="both"/>
        <w:rPr>
          <w:rFonts w:ascii="Calibri" w:hAnsi="Calibri"/>
          <w:sz w:val="22"/>
          <w:szCs w:val="22"/>
        </w:rPr>
      </w:pPr>
    </w:p>
    <w:p w14:paraId="0CC61174" w14:textId="4E9FEE4C" w:rsidR="0051642E" w:rsidRPr="0051642E" w:rsidRDefault="0051642E" w:rsidP="00A42508">
      <w:pPr>
        <w:pStyle w:val="BodyText"/>
        <w:kinsoku w:val="0"/>
        <w:overflowPunct w:val="0"/>
        <w:ind w:right="-30"/>
        <w:jc w:val="both"/>
        <w:rPr>
          <w:rFonts w:ascii="Calibri" w:hAnsi="Calibri"/>
          <w:szCs w:val="24"/>
        </w:rPr>
      </w:pPr>
      <w:r w:rsidRPr="0051642E">
        <w:rPr>
          <w:rFonts w:ascii="Calibri" w:hAnsi="Calibri"/>
          <w:szCs w:val="24"/>
        </w:rPr>
        <w:t>Organization Name:</w:t>
      </w:r>
      <w:r w:rsidRPr="0051642E">
        <w:rPr>
          <w:rFonts w:ascii="Calibri" w:hAnsi="Calibri"/>
          <w:szCs w:val="24"/>
        </w:rPr>
        <w:tab/>
      </w:r>
      <w:sdt>
        <w:sdtPr>
          <w:rPr>
            <w:rFonts w:ascii="Calibri" w:hAnsi="Calibri"/>
            <w:szCs w:val="24"/>
          </w:rPr>
          <w:id w:val="-1494562152"/>
          <w:placeholder>
            <w:docPart w:val="DefaultPlaceholder_-1854013440"/>
          </w:placeholder>
          <w:showingPlcHdr/>
        </w:sdtPr>
        <w:sdtEndPr/>
        <w:sdtContent>
          <w:r w:rsidRPr="0051642E">
            <w:rPr>
              <w:rStyle w:val="PlaceholderText"/>
              <w:szCs w:val="24"/>
            </w:rPr>
            <w:t>Click or tap here to enter text.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360"/>
        <w:gridCol w:w="4896"/>
      </w:tblGrid>
      <w:tr w:rsidR="0051642E" w:rsidRPr="0051642E" w14:paraId="59E9A8FE" w14:textId="77777777" w:rsidTr="0051642E">
        <w:trPr>
          <w:trHeight w:val="756"/>
        </w:trPr>
        <w:tc>
          <w:tcPr>
            <w:tcW w:w="5040" w:type="dxa"/>
            <w:tcBorders>
              <w:bottom w:val="single" w:sz="4" w:space="0" w:color="auto"/>
            </w:tcBorders>
            <w:vAlign w:val="bottom"/>
          </w:tcPr>
          <w:p w14:paraId="2062818B" w14:textId="77777777" w:rsidR="0051642E" w:rsidRPr="0051642E" w:rsidRDefault="0051642E" w:rsidP="0051642E">
            <w:pPr>
              <w:pStyle w:val="BodyText"/>
              <w:kinsoku w:val="0"/>
              <w:overflowPunct w:val="0"/>
              <w:ind w:right="-30"/>
              <w:jc w:val="center"/>
              <w:rPr>
                <w:rFonts w:ascii="Calibri" w:hAnsi="Calibri"/>
                <w:szCs w:val="24"/>
              </w:rPr>
            </w:pPr>
          </w:p>
        </w:tc>
        <w:tc>
          <w:tcPr>
            <w:tcW w:w="360" w:type="dxa"/>
            <w:vAlign w:val="bottom"/>
          </w:tcPr>
          <w:p w14:paraId="7DF67107" w14:textId="77777777" w:rsidR="0051642E" w:rsidRPr="0051642E" w:rsidRDefault="0051642E" w:rsidP="0051642E">
            <w:pPr>
              <w:pStyle w:val="BodyText"/>
              <w:kinsoku w:val="0"/>
              <w:overflowPunct w:val="0"/>
              <w:ind w:right="-30"/>
              <w:jc w:val="center"/>
              <w:rPr>
                <w:rFonts w:ascii="Calibri" w:hAnsi="Calibri"/>
                <w:szCs w:val="24"/>
              </w:rPr>
            </w:pPr>
          </w:p>
        </w:tc>
        <w:sdt>
          <w:sdtPr>
            <w:rPr>
              <w:rFonts w:ascii="Calibri" w:hAnsi="Calibri"/>
              <w:szCs w:val="24"/>
            </w:rPr>
            <w:id w:val="1071936186"/>
            <w:placeholder>
              <w:docPart w:val="708B0D359C7D4CB9A54C29B319891D86"/>
            </w:placeholder>
            <w:showingPlcHdr/>
            <w:date>
              <w:dateFormat w:val="M/d/yyyy"/>
              <w:lid w:val="en-US"/>
              <w:storeMappedDataAs w:val="dateTime"/>
              <w:calendar w:val="gregorian"/>
            </w:date>
          </w:sdtPr>
          <w:sdtEndPr/>
          <w:sdtContent>
            <w:tc>
              <w:tcPr>
                <w:tcW w:w="4896" w:type="dxa"/>
                <w:vAlign w:val="bottom"/>
              </w:tcPr>
              <w:p w14:paraId="7E107F1E" w14:textId="7F5BC08A" w:rsidR="0051642E" w:rsidRPr="0051642E" w:rsidRDefault="0051642E" w:rsidP="0051642E">
                <w:pPr>
                  <w:pStyle w:val="BodyText"/>
                  <w:kinsoku w:val="0"/>
                  <w:overflowPunct w:val="0"/>
                  <w:ind w:right="-30"/>
                  <w:jc w:val="center"/>
                  <w:rPr>
                    <w:rFonts w:ascii="Calibri" w:hAnsi="Calibri"/>
                    <w:szCs w:val="24"/>
                  </w:rPr>
                </w:pPr>
                <w:r w:rsidRPr="0051642E">
                  <w:rPr>
                    <w:rStyle w:val="PlaceholderText"/>
                    <w:szCs w:val="24"/>
                    <w:bdr w:val="single" w:sz="4" w:space="0" w:color="auto"/>
                  </w:rPr>
                  <w:t>Click or tap to enter a date.</w:t>
                </w:r>
              </w:p>
            </w:tc>
          </w:sdtContent>
        </w:sdt>
      </w:tr>
      <w:tr w:rsidR="0051642E" w:rsidRPr="0051642E" w14:paraId="0F82F2CE" w14:textId="77777777" w:rsidTr="00837CED">
        <w:trPr>
          <w:trHeight w:val="260"/>
        </w:trPr>
        <w:tc>
          <w:tcPr>
            <w:tcW w:w="5040" w:type="dxa"/>
            <w:tcBorders>
              <w:top w:val="single" w:sz="4" w:space="0" w:color="auto"/>
            </w:tcBorders>
          </w:tcPr>
          <w:p w14:paraId="7405054B" w14:textId="098A6FAA" w:rsidR="0051642E" w:rsidRPr="0051642E" w:rsidRDefault="0051642E" w:rsidP="0051642E">
            <w:pPr>
              <w:pStyle w:val="BodyText"/>
              <w:kinsoku w:val="0"/>
              <w:overflowPunct w:val="0"/>
              <w:ind w:right="-30"/>
              <w:jc w:val="center"/>
              <w:rPr>
                <w:rFonts w:ascii="Calibri" w:hAnsi="Calibri"/>
                <w:szCs w:val="24"/>
                <w:vertAlign w:val="superscript"/>
              </w:rPr>
            </w:pPr>
            <w:r w:rsidRPr="0051642E">
              <w:rPr>
                <w:rFonts w:ascii="Calibri" w:hAnsi="Calibri"/>
                <w:spacing w:val="-1"/>
                <w:szCs w:val="24"/>
                <w:vertAlign w:val="superscript"/>
              </w:rPr>
              <w:t xml:space="preserve">Submitted by: Signature </w:t>
            </w:r>
            <w:r w:rsidRPr="0051642E">
              <w:rPr>
                <w:rFonts w:ascii="Calibri" w:hAnsi="Calibri"/>
                <w:szCs w:val="24"/>
                <w:vertAlign w:val="superscript"/>
              </w:rPr>
              <w:t>of</w:t>
            </w:r>
            <w:r w:rsidRPr="0051642E">
              <w:rPr>
                <w:rFonts w:ascii="Calibri" w:hAnsi="Calibri"/>
                <w:spacing w:val="-2"/>
                <w:szCs w:val="24"/>
                <w:vertAlign w:val="superscript"/>
              </w:rPr>
              <w:t xml:space="preserve"> </w:t>
            </w:r>
            <w:r w:rsidRPr="0051642E">
              <w:rPr>
                <w:rFonts w:ascii="Calibri" w:hAnsi="Calibri"/>
                <w:spacing w:val="-1"/>
                <w:szCs w:val="24"/>
                <w:vertAlign w:val="superscript"/>
              </w:rPr>
              <w:t>Officer</w:t>
            </w:r>
          </w:p>
        </w:tc>
        <w:tc>
          <w:tcPr>
            <w:tcW w:w="360" w:type="dxa"/>
          </w:tcPr>
          <w:p w14:paraId="2DDA7068" w14:textId="77777777" w:rsidR="0051642E" w:rsidRPr="0051642E" w:rsidRDefault="0051642E" w:rsidP="0051642E">
            <w:pPr>
              <w:pStyle w:val="BodyText"/>
              <w:kinsoku w:val="0"/>
              <w:overflowPunct w:val="0"/>
              <w:ind w:right="-30"/>
              <w:jc w:val="center"/>
              <w:rPr>
                <w:rFonts w:ascii="Calibri" w:hAnsi="Calibri"/>
                <w:szCs w:val="24"/>
                <w:vertAlign w:val="superscript"/>
              </w:rPr>
            </w:pPr>
          </w:p>
        </w:tc>
        <w:tc>
          <w:tcPr>
            <w:tcW w:w="4896" w:type="dxa"/>
          </w:tcPr>
          <w:p w14:paraId="7FA8F319" w14:textId="725B2655" w:rsidR="0051642E" w:rsidRPr="0051642E" w:rsidRDefault="0051642E" w:rsidP="0051642E">
            <w:pPr>
              <w:pStyle w:val="BodyText"/>
              <w:kinsoku w:val="0"/>
              <w:overflowPunct w:val="0"/>
              <w:ind w:right="-30"/>
              <w:jc w:val="center"/>
              <w:rPr>
                <w:rFonts w:ascii="Calibri" w:hAnsi="Calibri"/>
                <w:szCs w:val="24"/>
                <w:vertAlign w:val="superscript"/>
              </w:rPr>
            </w:pPr>
            <w:r w:rsidRPr="0051642E">
              <w:rPr>
                <w:rFonts w:ascii="Calibri" w:hAnsi="Calibri"/>
                <w:szCs w:val="24"/>
                <w:vertAlign w:val="superscript"/>
              </w:rPr>
              <w:t>Date</w:t>
            </w:r>
          </w:p>
        </w:tc>
      </w:tr>
      <w:tr w:rsidR="0051642E" w:rsidRPr="0051642E" w14:paraId="2F955833" w14:textId="77777777" w:rsidTr="00837CED">
        <w:trPr>
          <w:trHeight w:val="576"/>
        </w:trPr>
        <w:sdt>
          <w:sdtPr>
            <w:rPr>
              <w:rFonts w:ascii="Calibri" w:hAnsi="Calibri"/>
              <w:szCs w:val="24"/>
            </w:rPr>
            <w:id w:val="-2122054222"/>
            <w:placeholder>
              <w:docPart w:val="DefaultPlaceholder_-1854013440"/>
            </w:placeholder>
            <w:showingPlcHdr/>
          </w:sdtPr>
          <w:sdtEndPr/>
          <w:sdtContent>
            <w:tc>
              <w:tcPr>
                <w:tcW w:w="5040" w:type="dxa"/>
                <w:tcBorders>
                  <w:bottom w:val="single" w:sz="4" w:space="0" w:color="auto"/>
                </w:tcBorders>
                <w:vAlign w:val="bottom"/>
              </w:tcPr>
              <w:p w14:paraId="2DA991E4" w14:textId="672A686A" w:rsidR="0051642E" w:rsidRPr="0051642E" w:rsidRDefault="00837CED" w:rsidP="00837CED">
                <w:pPr>
                  <w:pStyle w:val="BodyText"/>
                  <w:kinsoku w:val="0"/>
                  <w:overflowPunct w:val="0"/>
                  <w:ind w:right="-30"/>
                  <w:jc w:val="center"/>
                  <w:rPr>
                    <w:rFonts w:ascii="Calibri" w:hAnsi="Calibri"/>
                    <w:szCs w:val="24"/>
                  </w:rPr>
                </w:pPr>
                <w:r w:rsidRPr="00F81764">
                  <w:rPr>
                    <w:rStyle w:val="PlaceholderText"/>
                  </w:rPr>
                  <w:t>Click or tap here to enter text.</w:t>
                </w:r>
              </w:p>
            </w:tc>
          </w:sdtContent>
        </w:sdt>
        <w:tc>
          <w:tcPr>
            <w:tcW w:w="360" w:type="dxa"/>
            <w:vAlign w:val="bottom"/>
          </w:tcPr>
          <w:p w14:paraId="02DCE029" w14:textId="77777777" w:rsidR="0051642E" w:rsidRPr="0051642E" w:rsidRDefault="0051642E" w:rsidP="00837CED">
            <w:pPr>
              <w:pStyle w:val="BodyText"/>
              <w:kinsoku w:val="0"/>
              <w:overflowPunct w:val="0"/>
              <w:ind w:right="-30"/>
              <w:jc w:val="center"/>
              <w:rPr>
                <w:rFonts w:ascii="Calibri" w:hAnsi="Calibri"/>
                <w:szCs w:val="24"/>
              </w:rPr>
            </w:pPr>
          </w:p>
        </w:tc>
        <w:sdt>
          <w:sdtPr>
            <w:rPr>
              <w:rFonts w:ascii="Calibri" w:hAnsi="Calibri"/>
              <w:szCs w:val="24"/>
            </w:rPr>
            <w:id w:val="634923660"/>
            <w:placeholder>
              <w:docPart w:val="DefaultPlaceholder_-1854013440"/>
            </w:placeholder>
            <w:showingPlcHdr/>
          </w:sdtPr>
          <w:sdtEndPr/>
          <w:sdtContent>
            <w:tc>
              <w:tcPr>
                <w:tcW w:w="4896" w:type="dxa"/>
                <w:tcBorders>
                  <w:bottom w:val="single" w:sz="4" w:space="0" w:color="auto"/>
                </w:tcBorders>
                <w:vAlign w:val="bottom"/>
              </w:tcPr>
              <w:p w14:paraId="5D4EB57D" w14:textId="48BB2A7B" w:rsidR="0051642E" w:rsidRPr="0051642E" w:rsidRDefault="00837CED" w:rsidP="00837CED">
                <w:pPr>
                  <w:pStyle w:val="BodyText"/>
                  <w:kinsoku w:val="0"/>
                  <w:overflowPunct w:val="0"/>
                  <w:ind w:right="-30"/>
                  <w:jc w:val="center"/>
                  <w:rPr>
                    <w:rFonts w:ascii="Calibri" w:hAnsi="Calibri"/>
                    <w:szCs w:val="24"/>
                  </w:rPr>
                </w:pPr>
                <w:r w:rsidRPr="00F81764">
                  <w:rPr>
                    <w:rStyle w:val="PlaceholderText"/>
                  </w:rPr>
                  <w:t>Click or tap here to enter text.</w:t>
                </w:r>
              </w:p>
            </w:tc>
          </w:sdtContent>
        </w:sdt>
      </w:tr>
      <w:tr w:rsidR="0051642E" w:rsidRPr="0051642E" w14:paraId="5BFA101F" w14:textId="77777777" w:rsidTr="0051642E">
        <w:trPr>
          <w:trHeight w:val="20"/>
        </w:trPr>
        <w:tc>
          <w:tcPr>
            <w:tcW w:w="5040" w:type="dxa"/>
            <w:tcBorders>
              <w:top w:val="single" w:sz="4" w:space="0" w:color="auto"/>
            </w:tcBorders>
          </w:tcPr>
          <w:p w14:paraId="0F656390" w14:textId="67FFB929" w:rsidR="0051642E" w:rsidRPr="0051642E" w:rsidRDefault="0051642E" w:rsidP="0051642E">
            <w:pPr>
              <w:pStyle w:val="BodyText"/>
              <w:kinsoku w:val="0"/>
              <w:overflowPunct w:val="0"/>
              <w:ind w:right="-30"/>
              <w:jc w:val="center"/>
              <w:rPr>
                <w:rFonts w:ascii="Calibri" w:hAnsi="Calibri"/>
                <w:szCs w:val="24"/>
                <w:vertAlign w:val="superscript"/>
              </w:rPr>
            </w:pPr>
            <w:r w:rsidRPr="0051642E">
              <w:rPr>
                <w:rFonts w:ascii="Calibri" w:hAnsi="Calibri"/>
                <w:szCs w:val="24"/>
                <w:vertAlign w:val="superscript"/>
              </w:rPr>
              <w:t>Printed Name</w:t>
            </w:r>
          </w:p>
        </w:tc>
        <w:tc>
          <w:tcPr>
            <w:tcW w:w="360" w:type="dxa"/>
          </w:tcPr>
          <w:p w14:paraId="2E761EB0" w14:textId="77777777" w:rsidR="0051642E" w:rsidRPr="0051642E" w:rsidRDefault="0051642E" w:rsidP="0051642E">
            <w:pPr>
              <w:pStyle w:val="BodyText"/>
              <w:kinsoku w:val="0"/>
              <w:overflowPunct w:val="0"/>
              <w:ind w:right="-30"/>
              <w:jc w:val="center"/>
              <w:rPr>
                <w:rFonts w:ascii="Calibri" w:hAnsi="Calibri"/>
                <w:szCs w:val="24"/>
                <w:vertAlign w:val="superscript"/>
              </w:rPr>
            </w:pPr>
          </w:p>
        </w:tc>
        <w:tc>
          <w:tcPr>
            <w:tcW w:w="4896" w:type="dxa"/>
            <w:tcBorders>
              <w:top w:val="single" w:sz="4" w:space="0" w:color="auto"/>
            </w:tcBorders>
          </w:tcPr>
          <w:p w14:paraId="3FA94648" w14:textId="6E903CB7" w:rsidR="0051642E" w:rsidRPr="0051642E" w:rsidRDefault="0051642E" w:rsidP="0051642E">
            <w:pPr>
              <w:pStyle w:val="BodyText"/>
              <w:kinsoku w:val="0"/>
              <w:overflowPunct w:val="0"/>
              <w:ind w:right="-30"/>
              <w:jc w:val="center"/>
              <w:rPr>
                <w:rFonts w:ascii="Calibri" w:hAnsi="Calibri"/>
                <w:szCs w:val="24"/>
                <w:vertAlign w:val="superscript"/>
              </w:rPr>
            </w:pPr>
            <w:r w:rsidRPr="0051642E">
              <w:rPr>
                <w:rFonts w:ascii="Calibri" w:hAnsi="Calibri"/>
                <w:szCs w:val="24"/>
                <w:vertAlign w:val="superscript"/>
              </w:rPr>
              <w:t>Telephone No.</w:t>
            </w:r>
          </w:p>
        </w:tc>
      </w:tr>
      <w:tr w:rsidR="0051642E" w:rsidRPr="0051642E" w14:paraId="76D7F882" w14:textId="77777777" w:rsidTr="00837CED">
        <w:trPr>
          <w:trHeight w:val="576"/>
        </w:trPr>
        <w:sdt>
          <w:sdtPr>
            <w:rPr>
              <w:rFonts w:ascii="Calibri" w:hAnsi="Calibri"/>
              <w:szCs w:val="24"/>
            </w:rPr>
            <w:id w:val="630136171"/>
            <w:placeholder>
              <w:docPart w:val="DefaultPlaceholder_-1854013440"/>
            </w:placeholder>
            <w:showingPlcHdr/>
          </w:sdtPr>
          <w:sdtEndPr/>
          <w:sdtContent>
            <w:tc>
              <w:tcPr>
                <w:tcW w:w="5040" w:type="dxa"/>
                <w:tcBorders>
                  <w:bottom w:val="single" w:sz="4" w:space="0" w:color="auto"/>
                </w:tcBorders>
                <w:vAlign w:val="bottom"/>
              </w:tcPr>
              <w:p w14:paraId="2349588B" w14:textId="6CAC6E5B" w:rsidR="0051642E" w:rsidRPr="0051642E" w:rsidRDefault="00837CED" w:rsidP="00837CED">
                <w:pPr>
                  <w:pStyle w:val="BodyText"/>
                  <w:kinsoku w:val="0"/>
                  <w:overflowPunct w:val="0"/>
                  <w:ind w:right="-30"/>
                  <w:jc w:val="center"/>
                  <w:rPr>
                    <w:rFonts w:ascii="Calibri" w:hAnsi="Calibri"/>
                    <w:szCs w:val="24"/>
                  </w:rPr>
                </w:pPr>
                <w:r w:rsidRPr="00F81764">
                  <w:rPr>
                    <w:rStyle w:val="PlaceholderText"/>
                  </w:rPr>
                  <w:t>Click or tap here to enter text.</w:t>
                </w:r>
              </w:p>
            </w:tc>
          </w:sdtContent>
        </w:sdt>
        <w:tc>
          <w:tcPr>
            <w:tcW w:w="360" w:type="dxa"/>
            <w:vAlign w:val="bottom"/>
          </w:tcPr>
          <w:p w14:paraId="58151162" w14:textId="77777777" w:rsidR="0051642E" w:rsidRPr="0051642E" w:rsidRDefault="0051642E" w:rsidP="00837CED">
            <w:pPr>
              <w:pStyle w:val="BodyText"/>
              <w:kinsoku w:val="0"/>
              <w:overflowPunct w:val="0"/>
              <w:ind w:right="-30"/>
              <w:jc w:val="center"/>
              <w:rPr>
                <w:rFonts w:ascii="Calibri" w:hAnsi="Calibri"/>
                <w:szCs w:val="24"/>
                <w:vertAlign w:val="superscript"/>
              </w:rPr>
            </w:pPr>
          </w:p>
        </w:tc>
        <w:sdt>
          <w:sdtPr>
            <w:rPr>
              <w:rFonts w:ascii="Calibri" w:hAnsi="Calibri"/>
              <w:szCs w:val="24"/>
              <w:vertAlign w:val="superscript"/>
            </w:rPr>
            <w:id w:val="400406715"/>
            <w:placeholder>
              <w:docPart w:val="DefaultPlaceholder_-1854013440"/>
            </w:placeholder>
            <w:showingPlcHdr/>
          </w:sdtPr>
          <w:sdtEndPr/>
          <w:sdtContent>
            <w:tc>
              <w:tcPr>
                <w:tcW w:w="4896" w:type="dxa"/>
                <w:tcBorders>
                  <w:bottom w:val="single" w:sz="4" w:space="0" w:color="auto"/>
                </w:tcBorders>
                <w:vAlign w:val="bottom"/>
              </w:tcPr>
              <w:p w14:paraId="4FD699D2" w14:textId="1EFA2129" w:rsidR="0051642E" w:rsidRPr="0051642E" w:rsidRDefault="00837CED" w:rsidP="00837CED">
                <w:pPr>
                  <w:pStyle w:val="BodyText"/>
                  <w:kinsoku w:val="0"/>
                  <w:overflowPunct w:val="0"/>
                  <w:ind w:right="-30"/>
                  <w:jc w:val="center"/>
                  <w:rPr>
                    <w:rFonts w:ascii="Calibri" w:hAnsi="Calibri"/>
                    <w:szCs w:val="24"/>
                    <w:vertAlign w:val="superscript"/>
                  </w:rPr>
                </w:pPr>
                <w:r w:rsidRPr="00F81764">
                  <w:rPr>
                    <w:rStyle w:val="PlaceholderText"/>
                  </w:rPr>
                  <w:t>Click or tap here to enter text.</w:t>
                </w:r>
              </w:p>
            </w:tc>
          </w:sdtContent>
        </w:sdt>
      </w:tr>
      <w:tr w:rsidR="0051642E" w:rsidRPr="0051642E" w14:paraId="5E57F607" w14:textId="77777777" w:rsidTr="00837CED">
        <w:trPr>
          <w:trHeight w:val="144"/>
        </w:trPr>
        <w:tc>
          <w:tcPr>
            <w:tcW w:w="5040" w:type="dxa"/>
            <w:tcBorders>
              <w:top w:val="single" w:sz="4" w:space="0" w:color="auto"/>
            </w:tcBorders>
          </w:tcPr>
          <w:p w14:paraId="566590A8" w14:textId="05D4826C" w:rsidR="0051642E" w:rsidRPr="0051642E" w:rsidRDefault="0051642E" w:rsidP="0051642E">
            <w:pPr>
              <w:pStyle w:val="BodyText"/>
              <w:kinsoku w:val="0"/>
              <w:overflowPunct w:val="0"/>
              <w:ind w:right="-30"/>
              <w:jc w:val="center"/>
              <w:rPr>
                <w:rFonts w:ascii="Calibri" w:hAnsi="Calibri"/>
                <w:szCs w:val="24"/>
                <w:vertAlign w:val="superscript"/>
              </w:rPr>
            </w:pPr>
            <w:r w:rsidRPr="0051642E">
              <w:rPr>
                <w:rFonts w:ascii="Calibri" w:hAnsi="Calibri"/>
                <w:szCs w:val="24"/>
                <w:vertAlign w:val="superscript"/>
              </w:rPr>
              <w:t>Title</w:t>
            </w:r>
          </w:p>
        </w:tc>
        <w:tc>
          <w:tcPr>
            <w:tcW w:w="360" w:type="dxa"/>
          </w:tcPr>
          <w:p w14:paraId="70D38FFA" w14:textId="77777777" w:rsidR="0051642E" w:rsidRPr="0051642E" w:rsidRDefault="0051642E" w:rsidP="0051642E">
            <w:pPr>
              <w:pStyle w:val="BodyText"/>
              <w:kinsoku w:val="0"/>
              <w:overflowPunct w:val="0"/>
              <w:ind w:right="-30"/>
              <w:jc w:val="center"/>
              <w:rPr>
                <w:rFonts w:ascii="Calibri" w:hAnsi="Calibri"/>
                <w:szCs w:val="24"/>
                <w:vertAlign w:val="superscript"/>
              </w:rPr>
            </w:pPr>
          </w:p>
        </w:tc>
        <w:tc>
          <w:tcPr>
            <w:tcW w:w="4896" w:type="dxa"/>
            <w:tcBorders>
              <w:top w:val="single" w:sz="4" w:space="0" w:color="auto"/>
            </w:tcBorders>
          </w:tcPr>
          <w:p w14:paraId="116B5992" w14:textId="3B48BEFC" w:rsidR="0051642E" w:rsidRPr="0051642E" w:rsidRDefault="0051642E" w:rsidP="0051642E">
            <w:pPr>
              <w:pStyle w:val="BodyText"/>
              <w:kinsoku w:val="0"/>
              <w:overflowPunct w:val="0"/>
              <w:ind w:right="-30"/>
              <w:jc w:val="center"/>
              <w:rPr>
                <w:rFonts w:ascii="Calibri" w:hAnsi="Calibri"/>
                <w:szCs w:val="24"/>
                <w:vertAlign w:val="superscript"/>
              </w:rPr>
            </w:pPr>
            <w:r w:rsidRPr="0051642E">
              <w:rPr>
                <w:rFonts w:ascii="Calibri" w:hAnsi="Calibri"/>
                <w:szCs w:val="24"/>
                <w:vertAlign w:val="superscript"/>
              </w:rPr>
              <w:t>Email Address</w:t>
            </w:r>
          </w:p>
        </w:tc>
      </w:tr>
    </w:tbl>
    <w:p w14:paraId="5096BF3C" w14:textId="77777777" w:rsidR="0051642E" w:rsidRPr="00A42508" w:rsidRDefault="0051642E" w:rsidP="00837CED">
      <w:pPr>
        <w:pStyle w:val="BodyText"/>
        <w:kinsoku w:val="0"/>
        <w:overflowPunct w:val="0"/>
        <w:ind w:right="-30"/>
        <w:jc w:val="both"/>
        <w:rPr>
          <w:rFonts w:ascii="Calibri" w:hAnsi="Calibri"/>
          <w:sz w:val="22"/>
          <w:szCs w:val="22"/>
        </w:rPr>
      </w:pPr>
    </w:p>
    <w:sectPr w:rsidR="0051642E" w:rsidRPr="00A42508" w:rsidSect="00D31655">
      <w:headerReference w:type="default" r:id="rId10"/>
      <w:footerReference w:type="default" r:id="rId11"/>
      <w:headerReference w:type="first" r:id="rId12"/>
      <w:footerReference w:type="first" r:id="rId13"/>
      <w:pgSz w:w="12240" w:h="15840" w:code="1"/>
      <w:pgMar w:top="720" w:right="1008" w:bottom="432" w:left="1008" w:header="720" w:footer="576" w:gutter="0"/>
      <w:cols w:space="720" w:equalWidth="0">
        <w:col w:w="10008"/>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AA4C1" w14:textId="77777777" w:rsidR="00EF1EEF" w:rsidRDefault="00EF1EEF">
      <w:r>
        <w:separator/>
      </w:r>
    </w:p>
  </w:endnote>
  <w:endnote w:type="continuationSeparator" w:id="0">
    <w:p w14:paraId="53768991" w14:textId="77777777" w:rsidR="00EF1EEF" w:rsidRDefault="00EF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D20E" w14:textId="49330DB9" w:rsidR="0006676A" w:rsidRPr="00C0781B" w:rsidRDefault="0043662D" w:rsidP="00C0781B">
    <w:pPr>
      <w:tabs>
        <w:tab w:val="center" w:pos="4680"/>
      </w:tabs>
      <w:jc w:val="center"/>
      <w:rPr>
        <w:rFonts w:ascii="Tw Cen MT" w:hAnsi="Tw Cen MT"/>
        <w:sz w:val="22"/>
        <w:szCs w:val="22"/>
      </w:rPr>
    </w:pPr>
    <w:r w:rsidRPr="00C0781B">
      <w:rPr>
        <w:noProof/>
        <w:sz w:val="22"/>
        <w:szCs w:val="22"/>
      </w:rPr>
      <mc:AlternateContent>
        <mc:Choice Requires="wps">
          <w:drawing>
            <wp:anchor distT="45720" distB="45720" distL="114300" distR="114300" simplePos="0" relativeHeight="251660288" behindDoc="0" locked="0" layoutInCell="1" allowOverlap="1" wp14:anchorId="5CFCBD17" wp14:editId="60481AA5">
              <wp:simplePos x="0" y="0"/>
              <wp:positionH relativeFrom="page">
                <wp:posOffset>6762750</wp:posOffset>
              </wp:positionH>
              <wp:positionV relativeFrom="page">
                <wp:posOffset>9417050</wp:posOffset>
              </wp:positionV>
              <wp:extent cx="469900" cy="323850"/>
              <wp:effectExtent l="0" t="0" r="6350" b="0"/>
              <wp:wrapSquare wrapText="bothSides"/>
              <wp:docPr id="15793219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3850"/>
                      </a:xfrm>
                      <a:prstGeom prst="rect">
                        <a:avLst/>
                      </a:prstGeom>
                      <a:solidFill>
                        <a:srgbClr val="FFFFFF"/>
                      </a:solidFill>
                      <a:ln w="9525">
                        <a:solidFill>
                          <a:srgbClr val="000000"/>
                        </a:solidFill>
                        <a:miter lim="800000"/>
                        <a:headEnd/>
                        <a:tailEnd/>
                      </a:ln>
                    </wps:spPr>
                    <wps:txbx>
                      <w:txbxContent>
                        <w:p w14:paraId="72892DCF" w14:textId="21DA58F8" w:rsidR="00C0781B" w:rsidRPr="00F6779E" w:rsidRDefault="00C0781B" w:rsidP="00C0781B">
                          <w:pPr>
                            <w:jc w:val="center"/>
                            <w:rPr>
                              <w:rFonts w:ascii="Tw Cen MT" w:hAnsi="Tw Cen MT"/>
                              <w:sz w:val="16"/>
                              <w:szCs w:val="16"/>
                            </w:rPr>
                          </w:pPr>
                          <w:r w:rsidRPr="00F6779E">
                            <w:rPr>
                              <w:rFonts w:ascii="Tw Cen MT" w:hAnsi="Tw Cen MT"/>
                              <w:sz w:val="16"/>
                              <w:szCs w:val="16"/>
                            </w:rPr>
                            <w:t>Rev 0</w:t>
                          </w:r>
                          <w:r>
                            <w:rPr>
                              <w:rFonts w:ascii="Tw Cen MT" w:hAnsi="Tw Cen MT"/>
                              <w:sz w:val="16"/>
                              <w:szCs w:val="16"/>
                            </w:rPr>
                            <w:t>3</w:t>
                          </w:r>
                          <w:r w:rsidRPr="00F6779E">
                            <w:rPr>
                              <w:rFonts w:ascii="Tw Cen MT" w:hAnsi="Tw Cen MT"/>
                              <w:sz w:val="16"/>
                              <w:szCs w:val="16"/>
                            </w:rPr>
                            <w:t>/</w:t>
                          </w:r>
                          <w:r>
                            <w:rPr>
                              <w:rFonts w:ascii="Tw Cen MT" w:hAnsi="Tw Cen MT"/>
                              <w:sz w:val="16"/>
                              <w:szCs w:val="16"/>
                            </w:rPr>
                            <w:t>243</w:t>
                          </w:r>
                          <w:r w:rsidRPr="00F6779E">
                            <w:rPr>
                              <w:rFonts w:ascii="Tw Cen MT" w:hAnsi="Tw Cen MT"/>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CBD17" id="_x0000_t202" coordsize="21600,21600" o:spt="202" path="m,l,21600r21600,l21600,xe">
              <v:stroke joinstyle="miter"/>
              <v:path gradientshapeok="t" o:connecttype="rect"/>
            </v:shapetype>
            <v:shape id="Text Box 3" o:spid="_x0000_s1026" type="#_x0000_t202" style="position:absolute;left:0;text-align:left;margin-left:532.5pt;margin-top:741.5pt;width:37pt;height:25.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">
              <v:textbox>
                <w:txbxContent>
                  <w:p w14:paraId="72892DCF" w14:textId="21DA58F8" w:rsidR="00C0781B" w:rsidRPr="00F6779E" w:rsidRDefault="00C0781B" w:rsidP="00C0781B">
                    <w:pPr>
                      <w:jc w:val="center"/>
                      <w:rPr>
                        <w:rFonts w:ascii="Tw Cen MT" w:hAnsi="Tw Cen MT"/>
                        <w:sz w:val="16"/>
                        <w:szCs w:val="16"/>
                      </w:rPr>
                    </w:pPr>
                    <w:r w:rsidRPr="00F6779E">
                      <w:rPr>
                        <w:rFonts w:ascii="Tw Cen MT" w:hAnsi="Tw Cen MT"/>
                        <w:sz w:val="16"/>
                        <w:szCs w:val="16"/>
                      </w:rPr>
                      <w:t>Rev 0</w:t>
                    </w:r>
                    <w:r>
                      <w:rPr>
                        <w:rFonts w:ascii="Tw Cen MT" w:hAnsi="Tw Cen MT"/>
                        <w:sz w:val="16"/>
                        <w:szCs w:val="16"/>
                      </w:rPr>
                      <w:t>3</w:t>
                    </w:r>
                    <w:r w:rsidRPr="00F6779E">
                      <w:rPr>
                        <w:rFonts w:ascii="Tw Cen MT" w:hAnsi="Tw Cen MT"/>
                        <w:sz w:val="16"/>
                        <w:szCs w:val="16"/>
                      </w:rPr>
                      <w:t>/</w:t>
                    </w:r>
                    <w:r>
                      <w:rPr>
                        <w:rFonts w:ascii="Tw Cen MT" w:hAnsi="Tw Cen MT"/>
                        <w:sz w:val="16"/>
                        <w:szCs w:val="16"/>
                      </w:rPr>
                      <w:t>243</w:t>
                    </w:r>
                    <w:r w:rsidRPr="00F6779E">
                      <w:rPr>
                        <w:rFonts w:ascii="Tw Cen MT" w:hAnsi="Tw Cen MT"/>
                        <w:sz w:val="16"/>
                        <w:szCs w:val="16"/>
                      </w:rPr>
                      <w:t>9</w:t>
                    </w:r>
                  </w:p>
                </w:txbxContent>
              </v:textbox>
              <w10:wrap type="square" anchorx="page" anchory="page"/>
            </v:shape>
          </w:pict>
        </mc:Fallback>
      </mc:AlternateContent>
    </w:r>
    <w:r w:rsidR="00C0781B" w:rsidRPr="00C0781B">
      <w:rPr>
        <w:rFonts w:ascii="Tw Cen MT" w:hAnsi="Tw Cen MT"/>
        <w:sz w:val="22"/>
        <w:szCs w:val="22"/>
      </w:rPr>
      <w:t xml:space="preserve">300 N. Coast Hwy </w:t>
    </w:r>
    <w:r w:rsidR="00C0781B" w:rsidRPr="00C0781B">
      <w:rPr>
        <w:rFonts w:ascii="Tw Cen MT" w:hAnsi="Tw Cen MT"/>
        <w:sz w:val="22"/>
        <w:szCs w:val="22"/>
      </w:rPr>
      <w:sym w:font="Webdings" w:char="F07C"/>
    </w:r>
    <w:r w:rsidR="00C0781B" w:rsidRPr="00C0781B">
      <w:rPr>
        <w:rFonts w:ascii="Tw Cen MT" w:hAnsi="Tw Cen MT"/>
        <w:sz w:val="22"/>
        <w:szCs w:val="22"/>
      </w:rPr>
      <w:t xml:space="preserve"> Oceanside </w:t>
    </w:r>
    <w:r w:rsidR="00C0781B" w:rsidRPr="00C0781B">
      <w:rPr>
        <w:rFonts w:ascii="Tw Cen MT" w:hAnsi="Tw Cen MT"/>
        <w:sz w:val="22"/>
        <w:szCs w:val="22"/>
      </w:rPr>
      <w:sym w:font="Webdings" w:char="F07C"/>
    </w:r>
    <w:r w:rsidR="00C0781B" w:rsidRPr="00C0781B">
      <w:rPr>
        <w:rFonts w:ascii="Tw Cen MT" w:hAnsi="Tw Cen MT"/>
        <w:sz w:val="22"/>
        <w:szCs w:val="22"/>
      </w:rPr>
      <w:t>California 92054</w:t>
    </w:r>
    <w:r w:rsidR="00C0781B" w:rsidRPr="00C0781B">
      <w:rPr>
        <w:rFonts w:ascii="Tw Cen MT" w:hAnsi="Tw Cen MT"/>
        <w:sz w:val="22"/>
        <w:szCs w:val="22"/>
      </w:rPr>
      <w:sym w:font="Webdings" w:char="F07C"/>
    </w:r>
    <w:r w:rsidR="00C0781B" w:rsidRPr="00C0781B">
      <w:rPr>
        <w:rFonts w:ascii="Tw Cen MT" w:hAnsi="Tw Cen MT"/>
        <w:sz w:val="22"/>
        <w:szCs w:val="22"/>
      </w:rPr>
      <w:t xml:space="preserve">www.OceansideHA.com </w:t>
    </w:r>
    <w:r w:rsidR="00C0781B" w:rsidRPr="00C0781B">
      <w:rPr>
        <w:rFonts w:ascii="Tw Cen MT" w:hAnsi="Tw Cen MT"/>
        <w:sz w:val="22"/>
        <w:szCs w:val="22"/>
      </w:rPr>
      <w:sym w:font="Webdings" w:char="F07C"/>
    </w:r>
    <w:r w:rsidR="00C0781B" w:rsidRPr="00C0781B">
      <w:rPr>
        <w:rFonts w:ascii="Tw Cen MT" w:hAnsi="Tw Cen MT"/>
        <w:sz w:val="22"/>
        <w:szCs w:val="22"/>
      </w:rPr>
      <w:t xml:space="preserve"> (760) 435-3360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1063" w14:textId="1A9D0804" w:rsidR="00792DEA" w:rsidRPr="00C0781B" w:rsidRDefault="0043662D" w:rsidP="00C0781B">
    <w:pPr>
      <w:tabs>
        <w:tab w:val="center" w:pos="4680"/>
      </w:tabs>
      <w:jc w:val="center"/>
      <w:rPr>
        <w:rFonts w:ascii="Tw Cen MT" w:hAnsi="Tw Cen MT"/>
        <w:sz w:val="22"/>
        <w:szCs w:val="22"/>
      </w:rPr>
    </w:pPr>
    <w:r w:rsidRPr="00C0781B">
      <w:rPr>
        <w:noProof/>
        <w:sz w:val="22"/>
        <w:szCs w:val="22"/>
      </w:rPr>
      <mc:AlternateContent>
        <mc:Choice Requires="wps">
          <w:drawing>
            <wp:anchor distT="45720" distB="45720" distL="114300" distR="114300" simplePos="0" relativeHeight="251662336" behindDoc="0" locked="0" layoutInCell="1" allowOverlap="1" wp14:anchorId="4842C0E1" wp14:editId="13CC2B12">
              <wp:simplePos x="0" y="0"/>
              <wp:positionH relativeFrom="page">
                <wp:posOffset>6762750</wp:posOffset>
              </wp:positionH>
              <wp:positionV relativeFrom="page">
                <wp:posOffset>9417050</wp:posOffset>
              </wp:positionV>
              <wp:extent cx="469900" cy="323850"/>
              <wp:effectExtent l="0" t="0" r="6350" b="0"/>
              <wp:wrapSquare wrapText="bothSides"/>
              <wp:docPr id="991896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3850"/>
                      </a:xfrm>
                      <a:prstGeom prst="rect">
                        <a:avLst/>
                      </a:prstGeom>
                      <a:solidFill>
                        <a:srgbClr val="FFFFFF"/>
                      </a:solidFill>
                      <a:ln w="9525">
                        <a:solidFill>
                          <a:srgbClr val="000000"/>
                        </a:solidFill>
                        <a:miter lim="800000"/>
                        <a:headEnd/>
                        <a:tailEnd/>
                      </a:ln>
                    </wps:spPr>
                    <wps:txbx>
                      <w:txbxContent>
                        <w:p w14:paraId="43EE44B1" w14:textId="77777777" w:rsidR="00C0781B" w:rsidRPr="00F6779E" w:rsidRDefault="00C0781B" w:rsidP="00C0781B">
                          <w:pPr>
                            <w:jc w:val="center"/>
                            <w:rPr>
                              <w:rFonts w:ascii="Tw Cen MT" w:hAnsi="Tw Cen MT"/>
                              <w:sz w:val="16"/>
                              <w:szCs w:val="16"/>
                            </w:rPr>
                          </w:pPr>
                          <w:r w:rsidRPr="00F6779E">
                            <w:rPr>
                              <w:rFonts w:ascii="Tw Cen MT" w:hAnsi="Tw Cen MT"/>
                              <w:sz w:val="16"/>
                              <w:szCs w:val="16"/>
                            </w:rPr>
                            <w:t>Rev 0</w:t>
                          </w:r>
                          <w:r>
                            <w:rPr>
                              <w:rFonts w:ascii="Tw Cen MT" w:hAnsi="Tw Cen MT"/>
                              <w:sz w:val="16"/>
                              <w:szCs w:val="16"/>
                            </w:rPr>
                            <w:t>3</w:t>
                          </w:r>
                          <w:r w:rsidRPr="00F6779E">
                            <w:rPr>
                              <w:rFonts w:ascii="Tw Cen MT" w:hAnsi="Tw Cen MT"/>
                              <w:sz w:val="16"/>
                              <w:szCs w:val="16"/>
                            </w:rPr>
                            <w:t>/</w:t>
                          </w:r>
                          <w:r>
                            <w:rPr>
                              <w:rFonts w:ascii="Tw Cen MT" w:hAnsi="Tw Cen MT"/>
                              <w:sz w:val="16"/>
                              <w:szCs w:val="16"/>
                            </w:rPr>
                            <w:t>243</w:t>
                          </w:r>
                          <w:r w:rsidRPr="00F6779E">
                            <w:rPr>
                              <w:rFonts w:ascii="Tw Cen MT" w:hAnsi="Tw Cen MT"/>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2C0E1" id="_x0000_t202" coordsize="21600,21600" o:spt="202" path="m,l,21600r21600,l21600,xe">
              <v:stroke joinstyle="miter"/>
              <v:path gradientshapeok="t" o:connecttype="rect"/>
            </v:shapetype>
            <v:shape id="_x0000_s1028" type="#_x0000_t202" style="position:absolute;left:0;text-align:left;margin-left:532.5pt;margin-top:741.5pt;width:37pt;height:25.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">
              <v:textbox>
                <w:txbxContent>
                  <w:p w14:paraId="43EE44B1" w14:textId="77777777" w:rsidR="00C0781B" w:rsidRPr="00F6779E" w:rsidRDefault="00C0781B" w:rsidP="00C0781B">
                    <w:pPr>
                      <w:jc w:val="center"/>
                      <w:rPr>
                        <w:rFonts w:ascii="Tw Cen MT" w:hAnsi="Tw Cen MT"/>
                        <w:sz w:val="16"/>
                        <w:szCs w:val="16"/>
                      </w:rPr>
                    </w:pPr>
                    <w:r w:rsidRPr="00F6779E">
                      <w:rPr>
                        <w:rFonts w:ascii="Tw Cen MT" w:hAnsi="Tw Cen MT"/>
                        <w:sz w:val="16"/>
                        <w:szCs w:val="16"/>
                      </w:rPr>
                      <w:t>Rev 0</w:t>
                    </w:r>
                    <w:r>
                      <w:rPr>
                        <w:rFonts w:ascii="Tw Cen MT" w:hAnsi="Tw Cen MT"/>
                        <w:sz w:val="16"/>
                        <w:szCs w:val="16"/>
                      </w:rPr>
                      <w:t>3</w:t>
                    </w:r>
                    <w:r w:rsidRPr="00F6779E">
                      <w:rPr>
                        <w:rFonts w:ascii="Tw Cen MT" w:hAnsi="Tw Cen MT"/>
                        <w:sz w:val="16"/>
                        <w:szCs w:val="16"/>
                      </w:rPr>
                      <w:t>/</w:t>
                    </w:r>
                    <w:r>
                      <w:rPr>
                        <w:rFonts w:ascii="Tw Cen MT" w:hAnsi="Tw Cen MT"/>
                        <w:sz w:val="16"/>
                        <w:szCs w:val="16"/>
                      </w:rPr>
                      <w:t>243</w:t>
                    </w:r>
                    <w:r w:rsidRPr="00F6779E">
                      <w:rPr>
                        <w:rFonts w:ascii="Tw Cen MT" w:hAnsi="Tw Cen MT"/>
                        <w:sz w:val="16"/>
                        <w:szCs w:val="16"/>
                      </w:rPr>
                      <w:t>9</w:t>
                    </w:r>
                  </w:p>
                </w:txbxContent>
              </v:textbox>
              <w10:wrap type="square" anchorx="page" anchory="page"/>
            </v:shape>
          </w:pict>
        </mc:Fallback>
      </mc:AlternateContent>
    </w:r>
    <w:r w:rsidR="00C0781B" w:rsidRPr="00C0781B">
      <w:rPr>
        <w:rFonts w:ascii="Tw Cen MT" w:hAnsi="Tw Cen MT"/>
        <w:sz w:val="22"/>
        <w:szCs w:val="22"/>
      </w:rPr>
      <w:t xml:space="preserve">300 N. Coast Hwy </w:t>
    </w:r>
    <w:r w:rsidR="00C0781B" w:rsidRPr="00C0781B">
      <w:rPr>
        <w:rFonts w:ascii="Tw Cen MT" w:hAnsi="Tw Cen MT"/>
        <w:sz w:val="22"/>
        <w:szCs w:val="22"/>
      </w:rPr>
      <w:sym w:font="Webdings" w:char="F07C"/>
    </w:r>
    <w:r w:rsidR="00C0781B" w:rsidRPr="00C0781B">
      <w:rPr>
        <w:rFonts w:ascii="Tw Cen MT" w:hAnsi="Tw Cen MT"/>
        <w:sz w:val="22"/>
        <w:szCs w:val="22"/>
      </w:rPr>
      <w:t xml:space="preserve"> Oceanside </w:t>
    </w:r>
    <w:r w:rsidR="00C0781B" w:rsidRPr="00C0781B">
      <w:rPr>
        <w:rFonts w:ascii="Tw Cen MT" w:hAnsi="Tw Cen MT"/>
        <w:sz w:val="22"/>
        <w:szCs w:val="22"/>
      </w:rPr>
      <w:sym w:font="Webdings" w:char="F07C"/>
    </w:r>
    <w:r w:rsidR="00C0781B" w:rsidRPr="00C0781B">
      <w:rPr>
        <w:rFonts w:ascii="Tw Cen MT" w:hAnsi="Tw Cen MT"/>
        <w:sz w:val="22"/>
        <w:szCs w:val="22"/>
      </w:rPr>
      <w:t>California 92054</w:t>
    </w:r>
    <w:r w:rsidR="00C0781B" w:rsidRPr="00C0781B">
      <w:rPr>
        <w:rFonts w:ascii="Tw Cen MT" w:hAnsi="Tw Cen MT"/>
        <w:sz w:val="22"/>
        <w:szCs w:val="22"/>
      </w:rPr>
      <w:sym w:font="Webdings" w:char="F07C"/>
    </w:r>
    <w:r w:rsidR="00C0781B" w:rsidRPr="00C0781B">
      <w:rPr>
        <w:rFonts w:ascii="Tw Cen MT" w:hAnsi="Tw Cen MT"/>
        <w:sz w:val="22"/>
        <w:szCs w:val="22"/>
      </w:rPr>
      <w:t xml:space="preserve">www.OceansideHA.com </w:t>
    </w:r>
    <w:r w:rsidR="00C0781B" w:rsidRPr="00C0781B">
      <w:rPr>
        <w:rFonts w:ascii="Tw Cen MT" w:hAnsi="Tw Cen MT"/>
        <w:sz w:val="22"/>
        <w:szCs w:val="22"/>
      </w:rPr>
      <w:sym w:font="Webdings" w:char="F07C"/>
    </w:r>
    <w:r w:rsidR="00C0781B" w:rsidRPr="00C0781B">
      <w:rPr>
        <w:rFonts w:ascii="Tw Cen MT" w:hAnsi="Tw Cen MT"/>
        <w:sz w:val="22"/>
        <w:szCs w:val="22"/>
      </w:rPr>
      <w:t xml:space="preserve"> (760) 435-3360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67AA9" w14:textId="77777777" w:rsidR="00EF1EEF" w:rsidRDefault="00EF1EEF">
      <w:r>
        <w:separator/>
      </w:r>
    </w:p>
  </w:footnote>
  <w:footnote w:type="continuationSeparator" w:id="0">
    <w:p w14:paraId="0BF1EA32" w14:textId="77777777" w:rsidR="00EF1EEF" w:rsidRDefault="00EF1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D4B4" w14:textId="77777777" w:rsidR="00955088" w:rsidRPr="00116ADF" w:rsidRDefault="00955088" w:rsidP="00BB75C6">
    <w:pPr>
      <w:pStyle w:val="Header"/>
      <w:rPr>
        <w:rFonts w:ascii="Arial" w:hAnsi="Arial" w:cs="Arial"/>
        <w:b/>
        <w:color w:val="1F497D"/>
        <w:sz w:val="22"/>
        <w:szCs w:val="22"/>
      </w:rPr>
    </w:pPr>
    <w:r w:rsidRPr="00116ADF">
      <w:rPr>
        <w:rFonts w:ascii="Calibri" w:hAnsi="Calibri"/>
        <w:b/>
        <w:color w:val="1F497D"/>
      </w:rPr>
      <w:t>Delivery of Public Benefits &amp; Continuing Program Compliance</w:t>
    </w:r>
    <w:r w:rsidRPr="00116ADF">
      <w:rPr>
        <w:rFonts w:ascii="Arial" w:hAnsi="Arial" w:cs="Arial"/>
        <w:b/>
        <w:color w:val="1F497D"/>
        <w:sz w:val="22"/>
        <w:szCs w:val="22"/>
      </w:rPr>
      <w:t xml:space="preserve"> </w:t>
    </w:r>
  </w:p>
  <w:p w14:paraId="7687D8A6" w14:textId="2C156498" w:rsidR="0006676A" w:rsidRPr="00116ADF" w:rsidRDefault="0006676A" w:rsidP="00BB75C6">
    <w:pPr>
      <w:pStyle w:val="Header"/>
      <w:pBdr>
        <w:bottom w:val="single" w:sz="12" w:space="1" w:color="156082" w:themeColor="accent1"/>
      </w:pBdr>
      <w:rPr>
        <w:rFonts w:ascii="Arial" w:hAnsi="Arial" w:cs="Arial"/>
        <w:b/>
        <w:color w:val="1F497D"/>
        <w:sz w:val="22"/>
        <w:szCs w:val="22"/>
      </w:rPr>
    </w:pPr>
    <w:r w:rsidRPr="00116ADF">
      <w:rPr>
        <w:rFonts w:ascii="Arial" w:hAnsi="Arial" w:cs="Arial"/>
        <w:b/>
        <w:color w:val="1F497D"/>
        <w:sz w:val="22"/>
        <w:szCs w:val="22"/>
      </w:rPr>
      <w:t xml:space="preserve">Page </w:t>
    </w:r>
    <w:r w:rsidR="0051642E" w:rsidRPr="0051642E">
      <w:rPr>
        <w:rFonts w:ascii="Arial" w:hAnsi="Arial" w:cs="Arial"/>
        <w:b/>
        <w:color w:val="1F497D"/>
        <w:sz w:val="22"/>
        <w:szCs w:val="22"/>
      </w:rPr>
      <w:fldChar w:fldCharType="begin"/>
    </w:r>
    <w:r w:rsidR="0051642E" w:rsidRPr="0051642E">
      <w:rPr>
        <w:rFonts w:ascii="Arial" w:hAnsi="Arial" w:cs="Arial"/>
        <w:b/>
        <w:color w:val="1F497D"/>
        <w:sz w:val="22"/>
        <w:szCs w:val="22"/>
      </w:rPr>
      <w:instrText xml:space="preserve"> PAGE   \* MERGEFORMAT </w:instrText>
    </w:r>
    <w:r w:rsidR="0051642E" w:rsidRPr="0051642E">
      <w:rPr>
        <w:rFonts w:ascii="Arial" w:hAnsi="Arial" w:cs="Arial"/>
        <w:b/>
        <w:color w:val="1F497D"/>
        <w:sz w:val="22"/>
        <w:szCs w:val="22"/>
      </w:rPr>
      <w:fldChar w:fldCharType="separate"/>
    </w:r>
    <w:r w:rsidR="0051642E" w:rsidRPr="0051642E">
      <w:rPr>
        <w:rFonts w:ascii="Arial" w:hAnsi="Arial" w:cs="Arial"/>
        <w:b/>
        <w:noProof/>
        <w:color w:val="1F497D"/>
        <w:sz w:val="22"/>
        <w:szCs w:val="22"/>
      </w:rPr>
      <w:t>1</w:t>
    </w:r>
    <w:r w:rsidR="0051642E" w:rsidRPr="0051642E">
      <w:rPr>
        <w:rFonts w:ascii="Arial" w:hAnsi="Arial" w:cs="Arial"/>
        <w:b/>
        <w:noProof/>
        <w:color w:val="1F497D"/>
        <w:sz w:val="22"/>
        <w:szCs w:val="22"/>
      </w:rPr>
      <w:fldChar w:fldCharType="end"/>
    </w:r>
  </w:p>
  <w:p w14:paraId="548F61A6" w14:textId="77777777" w:rsidR="0006676A" w:rsidRDefault="000667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22B1" w14:textId="0D1AFDF8" w:rsidR="00840E79" w:rsidRPr="00C0781B" w:rsidRDefault="0043662D" w:rsidP="00C0781B">
    <w:pPr>
      <w:pStyle w:val="Header"/>
    </w:pPr>
    <w:r>
      <w:rPr>
        <w:noProof/>
      </w:rPr>
      <mc:AlternateContent>
        <mc:Choice Requires="wps">
          <w:drawing>
            <wp:anchor distT="45720" distB="45720" distL="114300" distR="114300" simplePos="0" relativeHeight="251664384" behindDoc="0" locked="0" layoutInCell="1" allowOverlap="1" wp14:anchorId="576F6C72" wp14:editId="132BA9BA">
              <wp:simplePos x="0" y="0"/>
              <wp:positionH relativeFrom="column">
                <wp:posOffset>1814830</wp:posOffset>
              </wp:positionH>
              <wp:positionV relativeFrom="paragraph">
                <wp:posOffset>160020</wp:posOffset>
              </wp:positionV>
              <wp:extent cx="4481830" cy="649605"/>
              <wp:effectExtent l="0" t="0" r="0" b="0"/>
              <wp:wrapSquare wrapText="bothSides"/>
              <wp:docPr id="49116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5FE45" w14:textId="77777777" w:rsidR="00DD0B55" w:rsidRPr="00DD0B55" w:rsidRDefault="00DD0B55" w:rsidP="00DD0B55">
                          <w:pPr>
                            <w:jc w:val="right"/>
                            <w:rPr>
                              <w:rFonts w:ascii="Calibri" w:hAnsi="Calibri" w:cs="Calibri"/>
                              <w:color w:val="0E2841"/>
                            </w:rPr>
                          </w:pPr>
                          <w:r w:rsidRPr="00DD0B55">
                            <w:rPr>
                              <w:rFonts w:ascii="Calibri" w:hAnsi="Calibri" w:cs="Calibri"/>
                              <w:color w:val="0E2841"/>
                            </w:rPr>
                            <w:t>Providing Housing Options for All</w:t>
                          </w:r>
                        </w:p>
                        <w:p w14:paraId="1970C250" w14:textId="2453202C" w:rsidR="00DD0B55" w:rsidRPr="00DD0B55" w:rsidRDefault="00DD0B55" w:rsidP="00DD0B55">
                          <w:pPr>
                            <w:jc w:val="right"/>
                            <w:rPr>
                              <w:rFonts w:ascii="Calibri" w:hAnsi="Calibri" w:cs="Calibri"/>
                              <w:color w:val="0E2841"/>
                            </w:rPr>
                          </w:pPr>
                          <w:r w:rsidRPr="00DD0B55">
                            <w:rPr>
                              <w:rFonts w:ascii="Calibri" w:hAnsi="Calibri" w:cs="Calibri"/>
                              <w:color w:val="0E2841"/>
                            </w:rPr>
                            <w:t>Building Strong Families</w:t>
                          </w:r>
                        </w:p>
                        <w:p w14:paraId="7AD530CE" w14:textId="526D9A79" w:rsidR="00DD0B55" w:rsidRPr="00DD0B55" w:rsidRDefault="00DD0B55" w:rsidP="00DD0B55">
                          <w:pPr>
                            <w:jc w:val="right"/>
                            <w:rPr>
                              <w:rFonts w:ascii="Calibri" w:hAnsi="Calibri" w:cs="Calibri"/>
                              <w:color w:val="0E2841"/>
                            </w:rPr>
                          </w:pPr>
                          <w:r w:rsidRPr="00DD0B55">
                            <w:rPr>
                              <w:rFonts w:ascii="Calibri" w:hAnsi="Calibri" w:cs="Calibri"/>
                              <w:color w:val="0E2841"/>
                            </w:rPr>
                            <w:t>Strengthening the Social and Physical Fabric of the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76F6C72" id="_x0000_t202" coordsize="21600,21600" o:spt="202" path="m,l,21600r21600,l21600,xe">
              <v:stroke joinstyle="miter"/>
              <v:path gradientshapeok="t" o:connecttype="rect"/>
            </v:shapetype>
            <v:shape id="Text Box 2" o:spid="_x0000_s1027" type="#_x0000_t202" style="position:absolute;margin-left:142.9pt;margin-top:12.6pt;width:352.9pt;height:51.1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" stroked="f">
              <v:textbox style="mso-fit-shape-to-text:t">
                <w:txbxContent>
                  <w:p w14:paraId="2405FE45" w14:textId="77777777" w:rsidR="00DD0B55" w:rsidRPr="00DD0B55" w:rsidRDefault="00DD0B55" w:rsidP="00DD0B55">
                    <w:pPr>
                      <w:jc w:val="right"/>
                      <w:rPr>
                        <w:rFonts w:ascii="Calibri" w:hAnsi="Calibri" w:cs="Calibri"/>
                        <w:color w:val="0E2841"/>
                      </w:rPr>
                    </w:pPr>
                    <w:r w:rsidRPr="00DD0B55">
                      <w:rPr>
                        <w:rFonts w:ascii="Calibri" w:hAnsi="Calibri" w:cs="Calibri"/>
                        <w:color w:val="0E2841"/>
                      </w:rPr>
                      <w:t>Providing Housing Options for All</w:t>
                    </w:r>
                  </w:p>
                  <w:p w14:paraId="1970C250" w14:textId="2453202C" w:rsidR="00DD0B55" w:rsidRPr="00DD0B55" w:rsidRDefault="00DD0B55" w:rsidP="00DD0B55">
                    <w:pPr>
                      <w:jc w:val="right"/>
                      <w:rPr>
                        <w:rFonts w:ascii="Calibri" w:hAnsi="Calibri" w:cs="Calibri"/>
                        <w:color w:val="0E2841"/>
                      </w:rPr>
                    </w:pPr>
                    <w:r w:rsidRPr="00DD0B55">
                      <w:rPr>
                        <w:rFonts w:ascii="Calibri" w:hAnsi="Calibri" w:cs="Calibri"/>
                        <w:color w:val="0E2841"/>
                      </w:rPr>
                      <w:t>Building Strong Families</w:t>
                    </w:r>
                  </w:p>
                  <w:p w14:paraId="7AD530CE" w14:textId="526D9A79" w:rsidR="00DD0B55" w:rsidRPr="00DD0B55" w:rsidRDefault="00DD0B55" w:rsidP="00DD0B55">
                    <w:pPr>
                      <w:jc w:val="right"/>
                      <w:rPr>
                        <w:rFonts w:ascii="Calibri" w:hAnsi="Calibri" w:cs="Calibri"/>
                        <w:color w:val="0E2841"/>
                      </w:rPr>
                    </w:pPr>
                    <w:r w:rsidRPr="00DD0B55">
                      <w:rPr>
                        <w:rFonts w:ascii="Calibri" w:hAnsi="Calibri" w:cs="Calibri"/>
                        <w:color w:val="0E2841"/>
                      </w:rPr>
                      <w:t>Strengthening the Social and Physical Fabric of the Community</w:t>
                    </w:r>
                  </w:p>
                </w:txbxContent>
              </v:textbox>
              <w10:wrap type="square"/>
            </v:shape>
          </w:pict>
        </mc:Fallback>
      </mc:AlternateContent>
    </w:r>
    <w:r>
      <w:rPr>
        <w:noProof/>
      </w:rPr>
      <w:drawing>
        <wp:inline distT="0" distB="0" distL="0" distR="0" wp14:anchorId="18BC8716" wp14:editId="72378359">
          <wp:extent cx="1211580" cy="9601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960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7AE9F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67A3F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FDEC9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B6695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8AA6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AB472E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EA5CD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4CEE0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5AD0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0AA6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2"/>
      <w:numFmt w:val="decimal"/>
      <w:lvlText w:val="%1."/>
      <w:lvlJc w:val="left"/>
      <w:pPr>
        <w:ind w:hanging="346"/>
      </w:pPr>
      <w:rPr>
        <w:rFonts w:ascii="Times New Roman" w:hAnsi="Times New Roman" w:cs="Times New Roman"/>
        <w:b w:val="0"/>
        <w:bCs w:val="0"/>
        <w:w w:val="102"/>
        <w:sz w:val="21"/>
        <w:szCs w:val="21"/>
      </w:rPr>
    </w:lvl>
    <w:lvl w:ilvl="1">
      <w:start w:val="1"/>
      <w:numFmt w:val="lowerLetter"/>
      <w:lvlText w:val="%2)"/>
      <w:lvlJc w:val="left"/>
      <w:pPr>
        <w:ind w:hanging="346"/>
      </w:pPr>
      <w:rPr>
        <w:rFonts w:ascii="Times New Roman" w:hAnsi="Times New Roman" w:cs="Times New Roman"/>
        <w:b w:val="0"/>
        <w:bCs w:val="0"/>
        <w:w w:val="105"/>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03"/>
    <w:multiLevelType w:val="multilevel"/>
    <w:tmpl w:val="00000886"/>
    <w:lvl w:ilvl="0">
      <w:start w:val="1"/>
      <w:numFmt w:val="decimal"/>
      <w:lvlText w:val="%1."/>
      <w:lvlJc w:val="left"/>
      <w:pPr>
        <w:ind w:hanging="324"/>
      </w:pPr>
      <w:rPr>
        <w:rFonts w:ascii="Times New Roman" w:hAnsi="Times New Roman" w:cs="Times New Roman"/>
        <w:b w:val="0"/>
        <w:bCs w:val="0"/>
        <w:w w:val="107"/>
        <w:sz w:val="20"/>
        <w:szCs w:val="20"/>
      </w:rPr>
    </w:lvl>
    <w:lvl w:ilvl="1">
      <w:start w:val="1"/>
      <w:numFmt w:val="lowerLetter"/>
      <w:lvlText w:val="%2)"/>
      <w:lvlJc w:val="left"/>
      <w:pPr>
        <w:ind w:hanging="352"/>
      </w:pPr>
      <w:rPr>
        <w:rFonts w:ascii="Times New Roman" w:hAnsi="Times New Roman" w:cs="Times New Roman"/>
        <w:b w:val="0"/>
        <w:bCs w:val="0"/>
        <w:w w:val="104"/>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05"/>
    <w:multiLevelType w:val="multilevel"/>
    <w:tmpl w:val="00000888"/>
    <w:lvl w:ilvl="0">
      <w:start w:val="1"/>
      <w:numFmt w:val="decimal"/>
      <w:lvlText w:val="%1."/>
      <w:lvlJc w:val="left"/>
      <w:pPr>
        <w:ind w:hanging="230"/>
      </w:pPr>
      <w:rPr>
        <w:rFonts w:ascii="Times New Roman" w:hAnsi="Times New Roman" w:cs="Times New Roman"/>
        <w:b w:val="0"/>
        <w:bCs w:val="0"/>
        <w:w w:val="125"/>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06"/>
    <w:multiLevelType w:val="multilevel"/>
    <w:tmpl w:val="00000889"/>
    <w:lvl w:ilvl="0">
      <w:start w:val="1"/>
      <w:numFmt w:val="upperRoman"/>
      <w:lvlText w:val="%1."/>
      <w:lvlJc w:val="left"/>
      <w:pPr>
        <w:ind w:hanging="389"/>
      </w:pPr>
      <w:rPr>
        <w:rFonts w:ascii="Times New Roman" w:hAnsi="Times New Roman" w:cs="Times New Roman"/>
        <w:b w:val="0"/>
        <w:bCs w:val="0"/>
        <w:w w:val="125"/>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96F21FD"/>
    <w:multiLevelType w:val="hybridMultilevel"/>
    <w:tmpl w:val="BBDA0A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C386233"/>
    <w:multiLevelType w:val="hybridMultilevel"/>
    <w:tmpl w:val="1A94E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BE6A3D"/>
    <w:multiLevelType w:val="hybridMultilevel"/>
    <w:tmpl w:val="502C29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7DA391F"/>
    <w:multiLevelType w:val="hybridMultilevel"/>
    <w:tmpl w:val="F404F5B4"/>
    <w:lvl w:ilvl="0" w:tplc="0409000F">
      <w:start w:val="1"/>
      <w:numFmt w:val="decimal"/>
      <w:lvlText w:val="%1."/>
      <w:lvlJc w:val="left"/>
      <w:pPr>
        <w:tabs>
          <w:tab w:val="num" w:pos="1191"/>
        </w:tabs>
        <w:ind w:left="1191" w:hanging="360"/>
      </w:pPr>
    </w:lvl>
    <w:lvl w:ilvl="1" w:tplc="04090019" w:tentative="1">
      <w:start w:val="1"/>
      <w:numFmt w:val="lowerLetter"/>
      <w:lvlText w:val="%2."/>
      <w:lvlJc w:val="left"/>
      <w:pPr>
        <w:tabs>
          <w:tab w:val="num" w:pos="1911"/>
        </w:tabs>
        <w:ind w:left="1911" w:hanging="360"/>
      </w:pPr>
    </w:lvl>
    <w:lvl w:ilvl="2" w:tplc="0409001B" w:tentative="1">
      <w:start w:val="1"/>
      <w:numFmt w:val="lowerRoman"/>
      <w:lvlText w:val="%3."/>
      <w:lvlJc w:val="right"/>
      <w:pPr>
        <w:tabs>
          <w:tab w:val="num" w:pos="2631"/>
        </w:tabs>
        <w:ind w:left="2631" w:hanging="180"/>
      </w:pPr>
    </w:lvl>
    <w:lvl w:ilvl="3" w:tplc="0409000F" w:tentative="1">
      <w:start w:val="1"/>
      <w:numFmt w:val="decimal"/>
      <w:lvlText w:val="%4."/>
      <w:lvlJc w:val="left"/>
      <w:pPr>
        <w:tabs>
          <w:tab w:val="num" w:pos="3351"/>
        </w:tabs>
        <w:ind w:left="3351" w:hanging="360"/>
      </w:pPr>
    </w:lvl>
    <w:lvl w:ilvl="4" w:tplc="04090019" w:tentative="1">
      <w:start w:val="1"/>
      <w:numFmt w:val="lowerLetter"/>
      <w:lvlText w:val="%5."/>
      <w:lvlJc w:val="left"/>
      <w:pPr>
        <w:tabs>
          <w:tab w:val="num" w:pos="4071"/>
        </w:tabs>
        <w:ind w:left="4071" w:hanging="360"/>
      </w:pPr>
    </w:lvl>
    <w:lvl w:ilvl="5" w:tplc="0409001B" w:tentative="1">
      <w:start w:val="1"/>
      <w:numFmt w:val="lowerRoman"/>
      <w:lvlText w:val="%6."/>
      <w:lvlJc w:val="right"/>
      <w:pPr>
        <w:tabs>
          <w:tab w:val="num" w:pos="4791"/>
        </w:tabs>
        <w:ind w:left="4791" w:hanging="180"/>
      </w:pPr>
    </w:lvl>
    <w:lvl w:ilvl="6" w:tplc="0409000F" w:tentative="1">
      <w:start w:val="1"/>
      <w:numFmt w:val="decimal"/>
      <w:lvlText w:val="%7."/>
      <w:lvlJc w:val="left"/>
      <w:pPr>
        <w:tabs>
          <w:tab w:val="num" w:pos="5511"/>
        </w:tabs>
        <w:ind w:left="5511" w:hanging="360"/>
      </w:pPr>
    </w:lvl>
    <w:lvl w:ilvl="7" w:tplc="04090019" w:tentative="1">
      <w:start w:val="1"/>
      <w:numFmt w:val="lowerLetter"/>
      <w:lvlText w:val="%8."/>
      <w:lvlJc w:val="left"/>
      <w:pPr>
        <w:tabs>
          <w:tab w:val="num" w:pos="6231"/>
        </w:tabs>
        <w:ind w:left="6231" w:hanging="360"/>
      </w:pPr>
    </w:lvl>
    <w:lvl w:ilvl="8" w:tplc="0409001B" w:tentative="1">
      <w:start w:val="1"/>
      <w:numFmt w:val="lowerRoman"/>
      <w:lvlText w:val="%9."/>
      <w:lvlJc w:val="right"/>
      <w:pPr>
        <w:tabs>
          <w:tab w:val="num" w:pos="6951"/>
        </w:tabs>
        <w:ind w:left="6951" w:hanging="180"/>
      </w:pPr>
    </w:lvl>
  </w:abstractNum>
  <w:abstractNum w:abstractNumId="18" w15:restartNumberingAfterBreak="0">
    <w:nsid w:val="210F7276"/>
    <w:multiLevelType w:val="hybridMultilevel"/>
    <w:tmpl w:val="E04419F8"/>
    <w:lvl w:ilvl="0" w:tplc="DDC8FBF4">
      <w:start w:val="2"/>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22D155E7"/>
    <w:multiLevelType w:val="hybridMultilevel"/>
    <w:tmpl w:val="183E839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A6B48"/>
    <w:multiLevelType w:val="hybridMultilevel"/>
    <w:tmpl w:val="EC6A5E9E"/>
    <w:lvl w:ilvl="0" w:tplc="860E5A3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6145770"/>
    <w:multiLevelType w:val="hybridMultilevel"/>
    <w:tmpl w:val="1A94E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1362E8"/>
    <w:multiLevelType w:val="hybridMultilevel"/>
    <w:tmpl w:val="3684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2A1685"/>
    <w:multiLevelType w:val="hybridMultilevel"/>
    <w:tmpl w:val="533219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2F441E6"/>
    <w:multiLevelType w:val="hybridMultilevel"/>
    <w:tmpl w:val="11A0690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BD576B5"/>
    <w:multiLevelType w:val="hybridMultilevel"/>
    <w:tmpl w:val="B41AEE5C"/>
    <w:lvl w:ilvl="0" w:tplc="04090019">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ED04403"/>
    <w:multiLevelType w:val="multilevel"/>
    <w:tmpl w:val="EC6A5E9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sz w:val="24"/>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16cid:durableId="1750152527">
    <w:abstractNumId w:val="9"/>
  </w:num>
  <w:num w:numId="2" w16cid:durableId="1184251279">
    <w:abstractNumId w:val="7"/>
  </w:num>
  <w:num w:numId="3" w16cid:durableId="1336572290">
    <w:abstractNumId w:val="6"/>
  </w:num>
  <w:num w:numId="4" w16cid:durableId="1021512169">
    <w:abstractNumId w:val="5"/>
  </w:num>
  <w:num w:numId="5" w16cid:durableId="1883706208">
    <w:abstractNumId w:val="4"/>
  </w:num>
  <w:num w:numId="6" w16cid:durableId="56321982">
    <w:abstractNumId w:val="8"/>
  </w:num>
  <w:num w:numId="7" w16cid:durableId="963269568">
    <w:abstractNumId w:val="3"/>
  </w:num>
  <w:num w:numId="8" w16cid:durableId="1018582632">
    <w:abstractNumId w:val="2"/>
  </w:num>
  <w:num w:numId="9" w16cid:durableId="291719227">
    <w:abstractNumId w:val="1"/>
  </w:num>
  <w:num w:numId="10" w16cid:durableId="1125777635">
    <w:abstractNumId w:val="0"/>
  </w:num>
  <w:num w:numId="11" w16cid:durableId="593976073">
    <w:abstractNumId w:val="21"/>
  </w:num>
  <w:num w:numId="12" w16cid:durableId="761800345">
    <w:abstractNumId w:val="24"/>
  </w:num>
  <w:num w:numId="13" w16cid:durableId="1780178400">
    <w:abstractNumId w:val="15"/>
  </w:num>
  <w:num w:numId="14" w16cid:durableId="556823082">
    <w:abstractNumId w:val="18"/>
  </w:num>
  <w:num w:numId="15" w16cid:durableId="2124223198">
    <w:abstractNumId w:val="16"/>
  </w:num>
  <w:num w:numId="16" w16cid:durableId="1927685822">
    <w:abstractNumId w:val="13"/>
  </w:num>
  <w:num w:numId="17" w16cid:durableId="1965889158">
    <w:abstractNumId w:val="10"/>
  </w:num>
  <w:num w:numId="18" w16cid:durableId="1275986964">
    <w:abstractNumId w:val="17"/>
  </w:num>
  <w:num w:numId="19" w16cid:durableId="802845419">
    <w:abstractNumId w:val="11"/>
  </w:num>
  <w:num w:numId="20" w16cid:durableId="1681663148">
    <w:abstractNumId w:val="12"/>
  </w:num>
  <w:num w:numId="21" w16cid:durableId="311758966">
    <w:abstractNumId w:val="20"/>
  </w:num>
  <w:num w:numId="22" w16cid:durableId="556625298">
    <w:abstractNumId w:val="14"/>
  </w:num>
  <w:num w:numId="23" w16cid:durableId="1348678769">
    <w:abstractNumId w:val="26"/>
  </w:num>
  <w:num w:numId="24" w16cid:durableId="546457296">
    <w:abstractNumId w:val="25"/>
  </w:num>
  <w:num w:numId="25" w16cid:durableId="1498033502">
    <w:abstractNumId w:val="22"/>
  </w:num>
  <w:num w:numId="26" w16cid:durableId="421223780">
    <w:abstractNumId w:val="23"/>
  </w:num>
  <w:num w:numId="27" w16cid:durableId="4351009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o:colormenu v:ext="edit" strokecolor="none [3215]"/>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B75"/>
    <w:rsid w:val="000071B4"/>
    <w:rsid w:val="00023F12"/>
    <w:rsid w:val="0002671B"/>
    <w:rsid w:val="00041149"/>
    <w:rsid w:val="00046BE9"/>
    <w:rsid w:val="0006676A"/>
    <w:rsid w:val="000713F5"/>
    <w:rsid w:val="0009194D"/>
    <w:rsid w:val="000B3CB2"/>
    <w:rsid w:val="000B55C2"/>
    <w:rsid w:val="000C1AB6"/>
    <w:rsid w:val="000C42DC"/>
    <w:rsid w:val="000F7FD4"/>
    <w:rsid w:val="00116ADF"/>
    <w:rsid w:val="001354C0"/>
    <w:rsid w:val="001454C7"/>
    <w:rsid w:val="00146140"/>
    <w:rsid w:val="00164E1A"/>
    <w:rsid w:val="0017225C"/>
    <w:rsid w:val="001814A9"/>
    <w:rsid w:val="001A0F1C"/>
    <w:rsid w:val="001A6478"/>
    <w:rsid w:val="001B0C85"/>
    <w:rsid w:val="001B29E8"/>
    <w:rsid w:val="001C1BCD"/>
    <w:rsid w:val="001E53DC"/>
    <w:rsid w:val="001F0A60"/>
    <w:rsid w:val="00267A94"/>
    <w:rsid w:val="00283067"/>
    <w:rsid w:val="002A3394"/>
    <w:rsid w:val="002B1CAE"/>
    <w:rsid w:val="002B5B60"/>
    <w:rsid w:val="002C349C"/>
    <w:rsid w:val="002C5D1C"/>
    <w:rsid w:val="002D61F4"/>
    <w:rsid w:val="002E1C40"/>
    <w:rsid w:val="002E6766"/>
    <w:rsid w:val="002F5CFD"/>
    <w:rsid w:val="00317B75"/>
    <w:rsid w:val="00356005"/>
    <w:rsid w:val="003637DB"/>
    <w:rsid w:val="00382761"/>
    <w:rsid w:val="0038783B"/>
    <w:rsid w:val="003A36B6"/>
    <w:rsid w:val="003A71A9"/>
    <w:rsid w:val="003B1396"/>
    <w:rsid w:val="0043662D"/>
    <w:rsid w:val="00476F95"/>
    <w:rsid w:val="004A5F22"/>
    <w:rsid w:val="004B23C2"/>
    <w:rsid w:val="004B58DC"/>
    <w:rsid w:val="004C6439"/>
    <w:rsid w:val="004D1F9D"/>
    <w:rsid w:val="004F7BD4"/>
    <w:rsid w:val="00513DE1"/>
    <w:rsid w:val="0051642E"/>
    <w:rsid w:val="00535B4D"/>
    <w:rsid w:val="00544C56"/>
    <w:rsid w:val="00546CE8"/>
    <w:rsid w:val="00550C27"/>
    <w:rsid w:val="005561B0"/>
    <w:rsid w:val="00565623"/>
    <w:rsid w:val="00567C89"/>
    <w:rsid w:val="005717A6"/>
    <w:rsid w:val="00573F7D"/>
    <w:rsid w:val="005750A3"/>
    <w:rsid w:val="005A06F2"/>
    <w:rsid w:val="005B02F2"/>
    <w:rsid w:val="005E1503"/>
    <w:rsid w:val="005F5771"/>
    <w:rsid w:val="00631F0D"/>
    <w:rsid w:val="00642721"/>
    <w:rsid w:val="0066380B"/>
    <w:rsid w:val="006E2415"/>
    <w:rsid w:val="006E4A70"/>
    <w:rsid w:val="007048B3"/>
    <w:rsid w:val="00710909"/>
    <w:rsid w:val="00731047"/>
    <w:rsid w:val="00733324"/>
    <w:rsid w:val="00755DC4"/>
    <w:rsid w:val="00762DDF"/>
    <w:rsid w:val="00762E8F"/>
    <w:rsid w:val="0078236A"/>
    <w:rsid w:val="00792DEA"/>
    <w:rsid w:val="007962C6"/>
    <w:rsid w:val="007A068B"/>
    <w:rsid w:val="007A2F6D"/>
    <w:rsid w:val="007B163E"/>
    <w:rsid w:val="00817974"/>
    <w:rsid w:val="0082498F"/>
    <w:rsid w:val="00837CED"/>
    <w:rsid w:val="00840E79"/>
    <w:rsid w:val="00862085"/>
    <w:rsid w:val="00865ECF"/>
    <w:rsid w:val="0088606C"/>
    <w:rsid w:val="00891A70"/>
    <w:rsid w:val="008A5BD8"/>
    <w:rsid w:val="008C0911"/>
    <w:rsid w:val="00941F21"/>
    <w:rsid w:val="00955088"/>
    <w:rsid w:val="009B49B7"/>
    <w:rsid w:val="009C4F88"/>
    <w:rsid w:val="009C6107"/>
    <w:rsid w:val="00A04FA4"/>
    <w:rsid w:val="00A212C7"/>
    <w:rsid w:val="00A248D9"/>
    <w:rsid w:val="00A254C9"/>
    <w:rsid w:val="00A42508"/>
    <w:rsid w:val="00A702DD"/>
    <w:rsid w:val="00A767D6"/>
    <w:rsid w:val="00A8042C"/>
    <w:rsid w:val="00AA47C9"/>
    <w:rsid w:val="00AB6829"/>
    <w:rsid w:val="00AE498A"/>
    <w:rsid w:val="00AF52A3"/>
    <w:rsid w:val="00B07924"/>
    <w:rsid w:val="00B42D46"/>
    <w:rsid w:val="00B515AA"/>
    <w:rsid w:val="00B63F5D"/>
    <w:rsid w:val="00B716D0"/>
    <w:rsid w:val="00B739D9"/>
    <w:rsid w:val="00BB75C6"/>
    <w:rsid w:val="00BE6FD9"/>
    <w:rsid w:val="00BF49E8"/>
    <w:rsid w:val="00C005DD"/>
    <w:rsid w:val="00C01356"/>
    <w:rsid w:val="00C0781B"/>
    <w:rsid w:val="00C17C2A"/>
    <w:rsid w:val="00C32D40"/>
    <w:rsid w:val="00C40615"/>
    <w:rsid w:val="00C445B7"/>
    <w:rsid w:val="00C611BF"/>
    <w:rsid w:val="00C73CE2"/>
    <w:rsid w:val="00C84F72"/>
    <w:rsid w:val="00C91F03"/>
    <w:rsid w:val="00CA04A5"/>
    <w:rsid w:val="00CC3E8D"/>
    <w:rsid w:val="00CC5E94"/>
    <w:rsid w:val="00CE7D44"/>
    <w:rsid w:val="00D2625E"/>
    <w:rsid w:val="00D31655"/>
    <w:rsid w:val="00D3360F"/>
    <w:rsid w:val="00D352D3"/>
    <w:rsid w:val="00D37521"/>
    <w:rsid w:val="00D5329C"/>
    <w:rsid w:val="00D56821"/>
    <w:rsid w:val="00D6405C"/>
    <w:rsid w:val="00D764CD"/>
    <w:rsid w:val="00D8416D"/>
    <w:rsid w:val="00DB0A8E"/>
    <w:rsid w:val="00DB13B6"/>
    <w:rsid w:val="00DD0B55"/>
    <w:rsid w:val="00DE6896"/>
    <w:rsid w:val="00E10C1D"/>
    <w:rsid w:val="00E24E31"/>
    <w:rsid w:val="00E37DD2"/>
    <w:rsid w:val="00E41FC6"/>
    <w:rsid w:val="00E470E8"/>
    <w:rsid w:val="00EC50A6"/>
    <w:rsid w:val="00EE6180"/>
    <w:rsid w:val="00EF1EEF"/>
    <w:rsid w:val="00F108AE"/>
    <w:rsid w:val="00F11C69"/>
    <w:rsid w:val="00F25176"/>
    <w:rsid w:val="00F274CB"/>
    <w:rsid w:val="00F30679"/>
    <w:rsid w:val="00F40144"/>
    <w:rsid w:val="00F50E80"/>
    <w:rsid w:val="00F52650"/>
    <w:rsid w:val="00FC6D0A"/>
    <w:rsid w:val="00FD687F"/>
    <w:rsid w:val="00FE51FB"/>
    <w:rsid w:val="00FF3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enu v:ext="edit" strokecolor="none [3215]"/>
    </o:shapedefaults>
    <o:shapelayout v:ext="edit">
      <o:idmap v:ext="edit" data="1"/>
    </o:shapelayout>
  </w:shapeDefaults>
  <w:decimalSymbol w:val="."/>
  <w:listSeparator w:val=","/>
  <w14:docId w14:val="4C262484"/>
  <w15:chartTrackingRefBased/>
  <w15:docId w15:val="{8A8A5C44-98C5-4428-B647-54AC55EB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right"/>
      <w:outlineLvl w:val="1"/>
    </w:pPr>
    <w:rPr>
      <w:i/>
      <w:sz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320"/>
    </w:pPr>
  </w:style>
  <w:style w:type="paragraph" w:styleId="CommentText">
    <w:name w:val="annotation text"/>
    <w:basedOn w:val="Normal"/>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ListParagraph">
    <w:name w:val="List Paragraph"/>
    <w:basedOn w:val="Normal"/>
    <w:uiPriority w:val="34"/>
    <w:qFormat/>
    <w:rsid w:val="00865ECF"/>
    <w:pPr>
      <w:ind w:left="720"/>
    </w:pPr>
    <w:rPr>
      <w:rFonts w:ascii="Calibri" w:eastAsia="Calibri" w:hAnsi="Calibri"/>
      <w:sz w:val="22"/>
      <w:szCs w:val="22"/>
    </w:rPr>
  </w:style>
  <w:style w:type="paragraph" w:customStyle="1" w:styleId="TableParagraph">
    <w:name w:val="Table Paragraph"/>
    <w:basedOn w:val="Normal"/>
    <w:rsid w:val="005F5771"/>
    <w:pPr>
      <w:widowControl w:val="0"/>
      <w:autoSpaceDE w:val="0"/>
      <w:autoSpaceDN w:val="0"/>
      <w:adjustRightInd w:val="0"/>
    </w:pPr>
    <w:rPr>
      <w:szCs w:val="24"/>
    </w:rPr>
  </w:style>
  <w:style w:type="paragraph" w:styleId="BalloonText">
    <w:name w:val="Balloon Text"/>
    <w:basedOn w:val="Normal"/>
    <w:semiHidden/>
    <w:rsid w:val="004F7BD4"/>
    <w:rPr>
      <w:rFonts w:ascii="Tahoma" w:hAnsi="Tahoma" w:cs="Tahoma"/>
      <w:sz w:val="16"/>
      <w:szCs w:val="16"/>
    </w:rPr>
  </w:style>
  <w:style w:type="table" w:styleId="TableGrid">
    <w:name w:val="Table Grid"/>
    <w:basedOn w:val="TableNormal"/>
    <w:rsid w:val="008A5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274CB"/>
    <w:rPr>
      <w:color w:val="0000FF"/>
      <w:u w:val="single"/>
    </w:rPr>
  </w:style>
  <w:style w:type="character" w:styleId="FollowedHyperlink">
    <w:name w:val="FollowedHyperlink"/>
    <w:rsid w:val="00565623"/>
    <w:rPr>
      <w:color w:val="954F72"/>
      <w:u w:val="single"/>
    </w:rPr>
  </w:style>
  <w:style w:type="paragraph" w:customStyle="1" w:styleId="Default">
    <w:name w:val="Default"/>
    <w:rsid w:val="007A2F6D"/>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82498F"/>
    <w:rPr>
      <w:color w:val="666666"/>
    </w:rPr>
  </w:style>
  <w:style w:type="character" w:styleId="UnresolvedMention">
    <w:name w:val="Unresolved Mention"/>
    <w:basedOn w:val="DefaultParagraphFont"/>
    <w:uiPriority w:val="99"/>
    <w:semiHidden/>
    <w:unhideWhenUsed/>
    <w:rsid w:val="00A70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8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reasurer.ca.gov/cdlac/forms/certificate-of-compliance-I.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easurer.ca.gov/cdlac/procedures/rulemaking/2018/cert-compl-ii-qrrp.pdf"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Haase\LOCALS~1\Temp\housing_ltr.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784E4F9AF5458FB7C09A63023855D3"/>
        <w:category>
          <w:name w:val="General"/>
          <w:gallery w:val="placeholder"/>
        </w:category>
        <w:types>
          <w:type w:val="bbPlcHdr"/>
        </w:types>
        <w:behaviors>
          <w:behavior w:val="content"/>
        </w:behaviors>
        <w:guid w:val="{C2D92C81-87F6-4970-BAC0-AA1AA1C2F547}"/>
      </w:docPartPr>
      <w:docPartBody>
        <w:p w:rsidR="00D411FD" w:rsidRDefault="00D411FD" w:rsidP="00D411FD">
          <w:pPr>
            <w:pStyle w:val="FD784E4F9AF5458FB7C09A63023855D3"/>
          </w:pPr>
          <w:r w:rsidRPr="00F81764">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563FDEF8-B976-430D-944D-E35EE256D785}"/>
      </w:docPartPr>
      <w:docPartBody>
        <w:p w:rsidR="00D411FD" w:rsidRDefault="00D411FD">
          <w:r w:rsidRPr="00F81764">
            <w:rPr>
              <w:rStyle w:val="PlaceholderText"/>
            </w:rPr>
            <w:t>Click or tap here to enter text.</w:t>
          </w:r>
        </w:p>
      </w:docPartBody>
    </w:docPart>
    <w:docPart>
      <w:docPartPr>
        <w:name w:val="D62EEB9DA3D94E68A9DBAF3EF192C6BE"/>
        <w:category>
          <w:name w:val="General"/>
          <w:gallery w:val="placeholder"/>
        </w:category>
        <w:types>
          <w:type w:val="bbPlcHdr"/>
        </w:types>
        <w:behaviors>
          <w:behavior w:val="content"/>
        </w:behaviors>
        <w:guid w:val="{0A019CFB-97C2-47A6-94E1-970D4A85715D}"/>
      </w:docPartPr>
      <w:docPartBody>
        <w:p w:rsidR="00D411FD" w:rsidRDefault="00D411FD" w:rsidP="00D411FD">
          <w:pPr>
            <w:pStyle w:val="D62EEB9DA3D94E68A9DBAF3EF192C6BE"/>
          </w:pPr>
          <w:r w:rsidRPr="00F81764">
            <w:rPr>
              <w:rStyle w:val="PlaceholderText"/>
            </w:rPr>
            <w:t>Click or tap here to enter text.</w:t>
          </w:r>
        </w:p>
      </w:docPartBody>
    </w:docPart>
    <w:docPart>
      <w:docPartPr>
        <w:name w:val="F30F5471E63548DA8833F9C59124C98A"/>
        <w:category>
          <w:name w:val="General"/>
          <w:gallery w:val="placeholder"/>
        </w:category>
        <w:types>
          <w:type w:val="bbPlcHdr"/>
        </w:types>
        <w:behaviors>
          <w:behavior w:val="content"/>
        </w:behaviors>
        <w:guid w:val="{C819A725-BCF3-4E29-8AED-CA8425D2D064}"/>
      </w:docPartPr>
      <w:docPartBody>
        <w:p w:rsidR="00D411FD" w:rsidRDefault="00D411FD" w:rsidP="00D411FD">
          <w:pPr>
            <w:pStyle w:val="F30F5471E63548DA8833F9C59124C98A"/>
          </w:pPr>
          <w:r w:rsidRPr="00F81764">
            <w:rPr>
              <w:rStyle w:val="PlaceholderText"/>
            </w:rPr>
            <w:t>Click or tap here to enter text.</w:t>
          </w:r>
        </w:p>
      </w:docPartBody>
    </w:docPart>
    <w:docPart>
      <w:docPartPr>
        <w:name w:val="229D3FA86F9D498594EAA416AAA2AE75"/>
        <w:category>
          <w:name w:val="General"/>
          <w:gallery w:val="placeholder"/>
        </w:category>
        <w:types>
          <w:type w:val="bbPlcHdr"/>
        </w:types>
        <w:behaviors>
          <w:behavior w:val="content"/>
        </w:behaviors>
        <w:guid w:val="{60D1A45D-61F7-4F49-B855-0726310E94F7}"/>
      </w:docPartPr>
      <w:docPartBody>
        <w:p w:rsidR="00D411FD" w:rsidRDefault="00D411FD" w:rsidP="00D411FD">
          <w:pPr>
            <w:pStyle w:val="229D3FA86F9D498594EAA416AAA2AE75"/>
          </w:pPr>
          <w:r w:rsidRPr="00F81764">
            <w:rPr>
              <w:rStyle w:val="PlaceholderText"/>
            </w:rPr>
            <w:t>Click or tap here to enter text.</w:t>
          </w:r>
        </w:p>
      </w:docPartBody>
    </w:docPart>
    <w:docPart>
      <w:docPartPr>
        <w:name w:val="8D2440DB99564C838116444C2E83F2B1"/>
        <w:category>
          <w:name w:val="General"/>
          <w:gallery w:val="placeholder"/>
        </w:category>
        <w:types>
          <w:type w:val="bbPlcHdr"/>
        </w:types>
        <w:behaviors>
          <w:behavior w:val="content"/>
        </w:behaviors>
        <w:guid w:val="{117E142B-C428-4484-9E51-B6558211D356}"/>
      </w:docPartPr>
      <w:docPartBody>
        <w:p w:rsidR="00D411FD" w:rsidRDefault="00D411FD" w:rsidP="00D411FD">
          <w:pPr>
            <w:pStyle w:val="8D2440DB99564C838116444C2E83F2B1"/>
          </w:pPr>
          <w:r w:rsidRPr="00F81764">
            <w:rPr>
              <w:rStyle w:val="PlaceholderText"/>
            </w:rPr>
            <w:t>Click or tap here to enter text.</w:t>
          </w:r>
        </w:p>
      </w:docPartBody>
    </w:docPart>
    <w:docPart>
      <w:docPartPr>
        <w:name w:val="A0B66403842E4CFA86EDA2B59AB57897"/>
        <w:category>
          <w:name w:val="General"/>
          <w:gallery w:val="placeholder"/>
        </w:category>
        <w:types>
          <w:type w:val="bbPlcHdr"/>
        </w:types>
        <w:behaviors>
          <w:behavior w:val="content"/>
        </w:behaviors>
        <w:guid w:val="{2C39E120-B3BC-4CC3-9371-38E531472AE8}"/>
      </w:docPartPr>
      <w:docPartBody>
        <w:p w:rsidR="00D411FD" w:rsidRDefault="00D411FD" w:rsidP="00D411FD">
          <w:pPr>
            <w:pStyle w:val="A0B66403842E4CFA86EDA2B59AB57897"/>
          </w:pPr>
          <w:r w:rsidRPr="00F81764">
            <w:rPr>
              <w:rStyle w:val="PlaceholderText"/>
            </w:rPr>
            <w:t>Click or tap here to enter text.</w:t>
          </w:r>
        </w:p>
      </w:docPartBody>
    </w:docPart>
    <w:docPart>
      <w:docPartPr>
        <w:name w:val="68EE74A4FD7F40C3BAC57547135DC727"/>
        <w:category>
          <w:name w:val="General"/>
          <w:gallery w:val="placeholder"/>
        </w:category>
        <w:types>
          <w:type w:val="bbPlcHdr"/>
        </w:types>
        <w:behaviors>
          <w:behavior w:val="content"/>
        </w:behaviors>
        <w:guid w:val="{F062C459-F0D3-40A1-B579-8C23E15EDB31}"/>
      </w:docPartPr>
      <w:docPartBody>
        <w:p w:rsidR="00D411FD" w:rsidRDefault="00D411FD" w:rsidP="00D411FD">
          <w:pPr>
            <w:pStyle w:val="68EE74A4FD7F40C3BAC57547135DC727"/>
          </w:pPr>
          <w:r w:rsidRPr="00F81764">
            <w:rPr>
              <w:rStyle w:val="PlaceholderText"/>
            </w:rPr>
            <w:t>Click or tap here to enter text.</w:t>
          </w:r>
        </w:p>
      </w:docPartBody>
    </w:docPart>
    <w:docPart>
      <w:docPartPr>
        <w:name w:val="F1B049EABD044E60ABA3DC668631280F"/>
        <w:category>
          <w:name w:val="General"/>
          <w:gallery w:val="placeholder"/>
        </w:category>
        <w:types>
          <w:type w:val="bbPlcHdr"/>
        </w:types>
        <w:behaviors>
          <w:behavior w:val="content"/>
        </w:behaviors>
        <w:guid w:val="{1226F2E1-3638-4C66-9818-0F00F4D0CD61}"/>
      </w:docPartPr>
      <w:docPartBody>
        <w:p w:rsidR="00D411FD" w:rsidRDefault="00D411FD" w:rsidP="00D411FD">
          <w:pPr>
            <w:pStyle w:val="F1B049EABD044E60ABA3DC668631280F"/>
          </w:pPr>
          <w:r w:rsidRPr="00F81764">
            <w:rPr>
              <w:rStyle w:val="PlaceholderText"/>
            </w:rPr>
            <w:t>Click or tap here to enter text.</w:t>
          </w:r>
        </w:p>
      </w:docPartBody>
    </w:docPart>
    <w:docPart>
      <w:docPartPr>
        <w:name w:val="72878CCB758E4727B818DBA484DCD728"/>
        <w:category>
          <w:name w:val="General"/>
          <w:gallery w:val="placeholder"/>
        </w:category>
        <w:types>
          <w:type w:val="bbPlcHdr"/>
        </w:types>
        <w:behaviors>
          <w:behavior w:val="content"/>
        </w:behaviors>
        <w:guid w:val="{B4E6AE58-B8AE-468C-A6CF-BA7CBA3618CD}"/>
      </w:docPartPr>
      <w:docPartBody>
        <w:p w:rsidR="00D411FD" w:rsidRDefault="00D411FD" w:rsidP="00D411FD">
          <w:pPr>
            <w:pStyle w:val="72878CCB758E4727B818DBA484DCD728"/>
          </w:pPr>
          <w:r w:rsidRPr="00F81764">
            <w:rPr>
              <w:rStyle w:val="PlaceholderText"/>
            </w:rPr>
            <w:t>Click or tap here to enter text.</w:t>
          </w:r>
        </w:p>
      </w:docPartBody>
    </w:docPart>
    <w:docPart>
      <w:docPartPr>
        <w:name w:val="F081317B01224E84A231C2B4F0BBF9E1"/>
        <w:category>
          <w:name w:val="General"/>
          <w:gallery w:val="placeholder"/>
        </w:category>
        <w:types>
          <w:type w:val="bbPlcHdr"/>
        </w:types>
        <w:behaviors>
          <w:behavior w:val="content"/>
        </w:behaviors>
        <w:guid w:val="{B8305316-65D4-4B9B-8F2C-353681F5B53F}"/>
      </w:docPartPr>
      <w:docPartBody>
        <w:p w:rsidR="00D411FD" w:rsidRDefault="00D411FD" w:rsidP="00D411FD">
          <w:pPr>
            <w:pStyle w:val="F081317B01224E84A231C2B4F0BBF9E1"/>
          </w:pPr>
          <w:r w:rsidRPr="00F81764">
            <w:rPr>
              <w:rStyle w:val="PlaceholderText"/>
            </w:rPr>
            <w:t>Click or tap here to enter text.</w:t>
          </w:r>
        </w:p>
      </w:docPartBody>
    </w:docPart>
    <w:docPart>
      <w:docPartPr>
        <w:name w:val="2EC96B3160D7490C820BDD5BE6232119"/>
        <w:category>
          <w:name w:val="General"/>
          <w:gallery w:val="placeholder"/>
        </w:category>
        <w:types>
          <w:type w:val="bbPlcHdr"/>
        </w:types>
        <w:behaviors>
          <w:behavior w:val="content"/>
        </w:behaviors>
        <w:guid w:val="{762015DC-8429-40AA-A96D-A92B903E2008}"/>
      </w:docPartPr>
      <w:docPartBody>
        <w:p w:rsidR="00D411FD" w:rsidRDefault="00D411FD" w:rsidP="00D411FD">
          <w:pPr>
            <w:pStyle w:val="2EC96B3160D7490C820BDD5BE6232119"/>
          </w:pPr>
          <w:r w:rsidRPr="00F81764">
            <w:rPr>
              <w:rStyle w:val="PlaceholderText"/>
            </w:rPr>
            <w:t>Click or tap here to enter text.</w:t>
          </w:r>
        </w:p>
      </w:docPartBody>
    </w:docPart>
    <w:docPart>
      <w:docPartPr>
        <w:name w:val="8E15DD3854FC4CEAA28AD8FB1FA33A88"/>
        <w:category>
          <w:name w:val="General"/>
          <w:gallery w:val="placeholder"/>
        </w:category>
        <w:types>
          <w:type w:val="bbPlcHdr"/>
        </w:types>
        <w:behaviors>
          <w:behavior w:val="content"/>
        </w:behaviors>
        <w:guid w:val="{E2A7C954-7C3D-4B33-9B7C-BB26291744C7}"/>
      </w:docPartPr>
      <w:docPartBody>
        <w:p w:rsidR="00D411FD" w:rsidRDefault="00D411FD" w:rsidP="00D411FD">
          <w:pPr>
            <w:pStyle w:val="8E15DD3854FC4CEAA28AD8FB1FA33A88"/>
          </w:pPr>
          <w:r w:rsidRPr="00F81764">
            <w:rPr>
              <w:rStyle w:val="PlaceholderText"/>
            </w:rPr>
            <w:t>Click or tap here to enter text.</w:t>
          </w:r>
        </w:p>
      </w:docPartBody>
    </w:docPart>
    <w:docPart>
      <w:docPartPr>
        <w:name w:val="5037BCCCE7134D26AD151D2C131A2A05"/>
        <w:category>
          <w:name w:val="General"/>
          <w:gallery w:val="placeholder"/>
        </w:category>
        <w:types>
          <w:type w:val="bbPlcHdr"/>
        </w:types>
        <w:behaviors>
          <w:behavior w:val="content"/>
        </w:behaviors>
        <w:guid w:val="{F4B02127-E762-46EE-A766-64B11563B6B5}"/>
      </w:docPartPr>
      <w:docPartBody>
        <w:p w:rsidR="00D411FD" w:rsidRDefault="00D411FD" w:rsidP="00D411FD">
          <w:pPr>
            <w:pStyle w:val="5037BCCCE7134D26AD151D2C131A2A05"/>
          </w:pPr>
          <w:r w:rsidRPr="00F81764">
            <w:rPr>
              <w:rStyle w:val="PlaceholderText"/>
            </w:rPr>
            <w:t>Click or tap here to enter text.</w:t>
          </w:r>
        </w:p>
      </w:docPartBody>
    </w:docPart>
    <w:docPart>
      <w:docPartPr>
        <w:name w:val="6408CE4D9CB34EF48060D46A0F081294"/>
        <w:category>
          <w:name w:val="General"/>
          <w:gallery w:val="placeholder"/>
        </w:category>
        <w:types>
          <w:type w:val="bbPlcHdr"/>
        </w:types>
        <w:behaviors>
          <w:behavior w:val="content"/>
        </w:behaviors>
        <w:guid w:val="{B6F95D96-F62D-42F0-8EDD-5F4DC66E5114}"/>
      </w:docPartPr>
      <w:docPartBody>
        <w:p w:rsidR="00D411FD" w:rsidRDefault="00D411FD" w:rsidP="00D411FD">
          <w:pPr>
            <w:pStyle w:val="6408CE4D9CB34EF48060D46A0F081294"/>
          </w:pPr>
          <w:r w:rsidRPr="00F81764">
            <w:rPr>
              <w:rStyle w:val="PlaceholderText"/>
            </w:rPr>
            <w:t>Click or tap here to enter text.</w:t>
          </w:r>
        </w:p>
      </w:docPartBody>
    </w:docPart>
    <w:docPart>
      <w:docPartPr>
        <w:name w:val="2924B2B045E54179B87320345FC40DEF"/>
        <w:category>
          <w:name w:val="General"/>
          <w:gallery w:val="placeholder"/>
        </w:category>
        <w:types>
          <w:type w:val="bbPlcHdr"/>
        </w:types>
        <w:behaviors>
          <w:behavior w:val="content"/>
        </w:behaviors>
        <w:guid w:val="{9D5B6144-1951-480D-87E2-EFDEECBC4E80}"/>
      </w:docPartPr>
      <w:docPartBody>
        <w:p w:rsidR="00D411FD" w:rsidRDefault="00D411FD" w:rsidP="00D411FD">
          <w:pPr>
            <w:pStyle w:val="2924B2B045E54179B87320345FC40DEF"/>
          </w:pPr>
          <w:r w:rsidRPr="00F81764">
            <w:rPr>
              <w:rStyle w:val="PlaceholderText"/>
            </w:rPr>
            <w:t>Click or tap here to enter text.</w:t>
          </w:r>
        </w:p>
      </w:docPartBody>
    </w:docPart>
    <w:docPart>
      <w:docPartPr>
        <w:name w:val="2A4C3E61A81F4C3381960246891B1912"/>
        <w:category>
          <w:name w:val="General"/>
          <w:gallery w:val="placeholder"/>
        </w:category>
        <w:types>
          <w:type w:val="bbPlcHdr"/>
        </w:types>
        <w:behaviors>
          <w:behavior w:val="content"/>
        </w:behaviors>
        <w:guid w:val="{7C59642B-0B8A-4BB3-A877-4DFD0AA634A0}"/>
      </w:docPartPr>
      <w:docPartBody>
        <w:p w:rsidR="00D411FD" w:rsidRDefault="00D411FD" w:rsidP="00D411FD">
          <w:pPr>
            <w:pStyle w:val="2A4C3E61A81F4C3381960246891B1912"/>
          </w:pPr>
          <w:r w:rsidRPr="00F81764">
            <w:rPr>
              <w:rStyle w:val="PlaceholderText"/>
            </w:rPr>
            <w:t>Click or tap here to enter text.</w:t>
          </w:r>
        </w:p>
      </w:docPartBody>
    </w:docPart>
    <w:docPart>
      <w:docPartPr>
        <w:name w:val="FDC04BF34A3E41E38875887198A79917"/>
        <w:category>
          <w:name w:val="General"/>
          <w:gallery w:val="placeholder"/>
        </w:category>
        <w:types>
          <w:type w:val="bbPlcHdr"/>
        </w:types>
        <w:behaviors>
          <w:behavior w:val="content"/>
        </w:behaviors>
        <w:guid w:val="{92324F6E-77F4-4361-A0E5-153134ABE4D5}"/>
      </w:docPartPr>
      <w:docPartBody>
        <w:p w:rsidR="00D411FD" w:rsidRDefault="00D411FD" w:rsidP="00D411FD">
          <w:pPr>
            <w:pStyle w:val="FDC04BF34A3E41E38875887198A79917"/>
          </w:pPr>
          <w:r w:rsidRPr="00F81764">
            <w:rPr>
              <w:rStyle w:val="PlaceholderText"/>
            </w:rPr>
            <w:t>Click or tap here to enter text.</w:t>
          </w:r>
        </w:p>
      </w:docPartBody>
    </w:docPart>
    <w:docPart>
      <w:docPartPr>
        <w:name w:val="B23B512F0EC942C39EA379AB2E67F714"/>
        <w:category>
          <w:name w:val="General"/>
          <w:gallery w:val="placeholder"/>
        </w:category>
        <w:types>
          <w:type w:val="bbPlcHdr"/>
        </w:types>
        <w:behaviors>
          <w:behavior w:val="content"/>
        </w:behaviors>
        <w:guid w:val="{F751F438-643F-4B1E-B618-6EDA4B8F1625}"/>
      </w:docPartPr>
      <w:docPartBody>
        <w:p w:rsidR="00D411FD" w:rsidRDefault="00D411FD" w:rsidP="00D411FD">
          <w:pPr>
            <w:pStyle w:val="B23B512F0EC942C39EA379AB2E67F714"/>
          </w:pPr>
          <w:r w:rsidRPr="00F81764">
            <w:rPr>
              <w:rStyle w:val="PlaceholderText"/>
            </w:rPr>
            <w:t>Click or tap here to enter text.</w:t>
          </w:r>
        </w:p>
      </w:docPartBody>
    </w:docPart>
    <w:docPart>
      <w:docPartPr>
        <w:name w:val="BA99E1CA168F472195EC1E9D1A1F29AA"/>
        <w:category>
          <w:name w:val="General"/>
          <w:gallery w:val="placeholder"/>
        </w:category>
        <w:types>
          <w:type w:val="bbPlcHdr"/>
        </w:types>
        <w:behaviors>
          <w:behavior w:val="content"/>
        </w:behaviors>
        <w:guid w:val="{D6CD41B3-9F33-41E5-89A0-D014698C7114}"/>
      </w:docPartPr>
      <w:docPartBody>
        <w:p w:rsidR="00D411FD" w:rsidRDefault="00D411FD" w:rsidP="00D411FD">
          <w:pPr>
            <w:pStyle w:val="BA99E1CA168F472195EC1E9D1A1F29AA"/>
          </w:pPr>
          <w:r w:rsidRPr="00F81764">
            <w:rPr>
              <w:rStyle w:val="PlaceholderText"/>
            </w:rPr>
            <w:t>Click or tap here to enter text.</w:t>
          </w:r>
        </w:p>
      </w:docPartBody>
    </w:docPart>
    <w:docPart>
      <w:docPartPr>
        <w:name w:val="EA441F6349744378B88AB4A45F85FE6D"/>
        <w:category>
          <w:name w:val="General"/>
          <w:gallery w:val="placeholder"/>
        </w:category>
        <w:types>
          <w:type w:val="bbPlcHdr"/>
        </w:types>
        <w:behaviors>
          <w:behavior w:val="content"/>
        </w:behaviors>
        <w:guid w:val="{3797478F-AE8D-4A19-B68F-654D25D2CF1A}"/>
      </w:docPartPr>
      <w:docPartBody>
        <w:p w:rsidR="00D411FD" w:rsidRDefault="00D411FD" w:rsidP="00D411FD">
          <w:pPr>
            <w:pStyle w:val="EA441F6349744378B88AB4A45F85FE6D"/>
          </w:pPr>
          <w:r w:rsidRPr="00F81764">
            <w:rPr>
              <w:rStyle w:val="PlaceholderText"/>
            </w:rPr>
            <w:t>Click or tap here to enter text.</w:t>
          </w:r>
        </w:p>
      </w:docPartBody>
    </w:docPart>
    <w:docPart>
      <w:docPartPr>
        <w:name w:val="CE7E0906EA06470C87957F939A447DF0"/>
        <w:category>
          <w:name w:val="General"/>
          <w:gallery w:val="placeholder"/>
        </w:category>
        <w:types>
          <w:type w:val="bbPlcHdr"/>
        </w:types>
        <w:behaviors>
          <w:behavior w:val="content"/>
        </w:behaviors>
        <w:guid w:val="{FAF5FD66-F665-4C36-B87A-A8998FF544D5}"/>
      </w:docPartPr>
      <w:docPartBody>
        <w:p w:rsidR="00D411FD" w:rsidRDefault="00D411FD" w:rsidP="00D411FD">
          <w:pPr>
            <w:pStyle w:val="CE7E0906EA06470C87957F939A447DF0"/>
          </w:pPr>
          <w:r w:rsidRPr="00F81764">
            <w:rPr>
              <w:rStyle w:val="PlaceholderText"/>
            </w:rPr>
            <w:t>Click or tap here to enter text.</w:t>
          </w:r>
        </w:p>
      </w:docPartBody>
    </w:docPart>
    <w:docPart>
      <w:docPartPr>
        <w:name w:val="8D673DAF1D8D4DD9A3BA3C84D0D8A77B"/>
        <w:category>
          <w:name w:val="General"/>
          <w:gallery w:val="placeholder"/>
        </w:category>
        <w:types>
          <w:type w:val="bbPlcHdr"/>
        </w:types>
        <w:behaviors>
          <w:behavior w:val="content"/>
        </w:behaviors>
        <w:guid w:val="{A30E88B9-D327-4D4E-B764-595BD330C080}"/>
      </w:docPartPr>
      <w:docPartBody>
        <w:p w:rsidR="00D411FD" w:rsidRDefault="00D411FD" w:rsidP="00D411FD">
          <w:pPr>
            <w:pStyle w:val="8D673DAF1D8D4DD9A3BA3C84D0D8A77B"/>
          </w:pPr>
          <w:r w:rsidRPr="00F81764">
            <w:rPr>
              <w:rStyle w:val="PlaceholderText"/>
            </w:rPr>
            <w:t>Click or tap here to enter text.</w:t>
          </w:r>
        </w:p>
      </w:docPartBody>
    </w:docPart>
    <w:docPart>
      <w:docPartPr>
        <w:name w:val="4FBE81C120894DF58DBCE86C30DCE8F8"/>
        <w:category>
          <w:name w:val="General"/>
          <w:gallery w:val="placeholder"/>
        </w:category>
        <w:types>
          <w:type w:val="bbPlcHdr"/>
        </w:types>
        <w:behaviors>
          <w:behavior w:val="content"/>
        </w:behaviors>
        <w:guid w:val="{1E59EA2E-A831-4CED-B1B1-DA0308EFDBDD}"/>
      </w:docPartPr>
      <w:docPartBody>
        <w:p w:rsidR="00D411FD" w:rsidRDefault="00D411FD" w:rsidP="00D411FD">
          <w:pPr>
            <w:pStyle w:val="4FBE81C120894DF58DBCE86C30DCE8F8"/>
          </w:pPr>
          <w:r w:rsidRPr="00F81764">
            <w:rPr>
              <w:rStyle w:val="PlaceholderText"/>
            </w:rPr>
            <w:t>Click or tap here to enter text.</w:t>
          </w:r>
        </w:p>
      </w:docPartBody>
    </w:docPart>
    <w:docPart>
      <w:docPartPr>
        <w:name w:val="A059D67184B543EA8055095DCCE5455B"/>
        <w:category>
          <w:name w:val="General"/>
          <w:gallery w:val="placeholder"/>
        </w:category>
        <w:types>
          <w:type w:val="bbPlcHdr"/>
        </w:types>
        <w:behaviors>
          <w:behavior w:val="content"/>
        </w:behaviors>
        <w:guid w:val="{8260DB8C-3770-4FA0-9E38-60113338913A}"/>
      </w:docPartPr>
      <w:docPartBody>
        <w:p w:rsidR="00D411FD" w:rsidRDefault="00D411FD" w:rsidP="00D411FD">
          <w:pPr>
            <w:pStyle w:val="A059D67184B543EA8055095DCCE5455B"/>
          </w:pPr>
          <w:r w:rsidRPr="00F81764">
            <w:rPr>
              <w:rStyle w:val="PlaceholderText"/>
            </w:rPr>
            <w:t>Click or tap here to enter text.</w:t>
          </w:r>
        </w:p>
      </w:docPartBody>
    </w:docPart>
    <w:docPart>
      <w:docPartPr>
        <w:name w:val="08F77C21DA1C43A38024E34666C8CB42"/>
        <w:category>
          <w:name w:val="General"/>
          <w:gallery w:val="placeholder"/>
        </w:category>
        <w:types>
          <w:type w:val="bbPlcHdr"/>
        </w:types>
        <w:behaviors>
          <w:behavior w:val="content"/>
        </w:behaviors>
        <w:guid w:val="{9115C8C9-E5A1-4B7A-B511-D8D379F2A136}"/>
      </w:docPartPr>
      <w:docPartBody>
        <w:p w:rsidR="00D411FD" w:rsidRDefault="00D411FD" w:rsidP="00D411FD">
          <w:pPr>
            <w:pStyle w:val="08F77C21DA1C43A38024E34666C8CB42"/>
          </w:pPr>
          <w:r w:rsidRPr="00F81764">
            <w:rPr>
              <w:rStyle w:val="PlaceholderText"/>
            </w:rPr>
            <w:t>Click or tap here to enter text.</w:t>
          </w:r>
        </w:p>
      </w:docPartBody>
    </w:docPart>
    <w:docPart>
      <w:docPartPr>
        <w:name w:val="9ED82FDBB10340EB86B0BB946F4A8FE3"/>
        <w:category>
          <w:name w:val="General"/>
          <w:gallery w:val="placeholder"/>
        </w:category>
        <w:types>
          <w:type w:val="bbPlcHdr"/>
        </w:types>
        <w:behaviors>
          <w:behavior w:val="content"/>
        </w:behaviors>
        <w:guid w:val="{6982BACF-52CC-44F0-AA5C-9AE0452CAE1C}"/>
      </w:docPartPr>
      <w:docPartBody>
        <w:p w:rsidR="00D411FD" w:rsidRDefault="00D411FD" w:rsidP="00D411FD">
          <w:pPr>
            <w:pStyle w:val="9ED82FDBB10340EB86B0BB946F4A8FE3"/>
          </w:pPr>
          <w:r w:rsidRPr="00F81764">
            <w:rPr>
              <w:rStyle w:val="PlaceholderText"/>
            </w:rPr>
            <w:t>Click or tap here to enter text.</w:t>
          </w:r>
        </w:p>
      </w:docPartBody>
    </w:docPart>
    <w:docPart>
      <w:docPartPr>
        <w:name w:val="BC642B71F16C44EA8C54AC464FADB434"/>
        <w:category>
          <w:name w:val="General"/>
          <w:gallery w:val="placeholder"/>
        </w:category>
        <w:types>
          <w:type w:val="bbPlcHdr"/>
        </w:types>
        <w:behaviors>
          <w:behavior w:val="content"/>
        </w:behaviors>
        <w:guid w:val="{75B1D56B-63E3-489A-B40A-83796A404357}"/>
      </w:docPartPr>
      <w:docPartBody>
        <w:p w:rsidR="00D411FD" w:rsidRDefault="00D411FD" w:rsidP="00D411FD">
          <w:pPr>
            <w:pStyle w:val="BC642B71F16C44EA8C54AC464FADB434"/>
          </w:pPr>
          <w:r w:rsidRPr="00F81764">
            <w:rPr>
              <w:rStyle w:val="PlaceholderText"/>
            </w:rPr>
            <w:t>Click or tap here to enter text.</w:t>
          </w:r>
        </w:p>
      </w:docPartBody>
    </w:docPart>
    <w:docPart>
      <w:docPartPr>
        <w:name w:val="0B440CDC06FD443CB38D46A01D8E0F4D"/>
        <w:category>
          <w:name w:val="General"/>
          <w:gallery w:val="placeholder"/>
        </w:category>
        <w:types>
          <w:type w:val="bbPlcHdr"/>
        </w:types>
        <w:behaviors>
          <w:behavior w:val="content"/>
        </w:behaviors>
        <w:guid w:val="{D4EFB23D-9953-421B-A447-5899C1125B6F}"/>
      </w:docPartPr>
      <w:docPartBody>
        <w:p w:rsidR="00D411FD" w:rsidRDefault="00D411FD" w:rsidP="00D411FD">
          <w:pPr>
            <w:pStyle w:val="0B440CDC06FD443CB38D46A01D8E0F4D"/>
          </w:pPr>
          <w:r w:rsidRPr="00F81764">
            <w:rPr>
              <w:rStyle w:val="PlaceholderText"/>
            </w:rPr>
            <w:t>Click or tap here to enter text.</w:t>
          </w:r>
        </w:p>
      </w:docPartBody>
    </w:docPart>
    <w:docPart>
      <w:docPartPr>
        <w:name w:val="0230572A76AF472FAB5F6ED171DD85AB"/>
        <w:category>
          <w:name w:val="General"/>
          <w:gallery w:val="placeholder"/>
        </w:category>
        <w:types>
          <w:type w:val="bbPlcHdr"/>
        </w:types>
        <w:behaviors>
          <w:behavior w:val="content"/>
        </w:behaviors>
        <w:guid w:val="{E45F2A4D-03FC-44F7-8EB3-930C9197374F}"/>
      </w:docPartPr>
      <w:docPartBody>
        <w:p w:rsidR="00D411FD" w:rsidRDefault="00D411FD" w:rsidP="00D411FD">
          <w:pPr>
            <w:pStyle w:val="0230572A76AF472FAB5F6ED171DD85AB"/>
          </w:pPr>
          <w:r w:rsidRPr="00F81764">
            <w:rPr>
              <w:rStyle w:val="PlaceholderText"/>
            </w:rPr>
            <w:t>Click or tap here to enter text.</w:t>
          </w:r>
        </w:p>
      </w:docPartBody>
    </w:docPart>
    <w:docPart>
      <w:docPartPr>
        <w:name w:val="A9A0A6AB1B804D6684243B641E04BB58"/>
        <w:category>
          <w:name w:val="General"/>
          <w:gallery w:val="placeholder"/>
        </w:category>
        <w:types>
          <w:type w:val="bbPlcHdr"/>
        </w:types>
        <w:behaviors>
          <w:behavior w:val="content"/>
        </w:behaviors>
        <w:guid w:val="{FFAD7B60-E0C3-4B05-8E36-5CB956D1B319}"/>
      </w:docPartPr>
      <w:docPartBody>
        <w:p w:rsidR="00D411FD" w:rsidRDefault="00D411FD" w:rsidP="00D411FD">
          <w:pPr>
            <w:pStyle w:val="A9A0A6AB1B804D6684243B641E04BB58"/>
          </w:pPr>
          <w:r w:rsidRPr="00F81764">
            <w:rPr>
              <w:rStyle w:val="PlaceholderText"/>
            </w:rPr>
            <w:t>Click or tap here to enter text.</w:t>
          </w:r>
        </w:p>
      </w:docPartBody>
    </w:docPart>
    <w:docPart>
      <w:docPartPr>
        <w:name w:val="32FDA70EE97E469293E67EB8572C26C1"/>
        <w:category>
          <w:name w:val="General"/>
          <w:gallery w:val="placeholder"/>
        </w:category>
        <w:types>
          <w:type w:val="bbPlcHdr"/>
        </w:types>
        <w:behaviors>
          <w:behavior w:val="content"/>
        </w:behaviors>
        <w:guid w:val="{E9772E56-A761-4857-9A68-3E3A40E50808}"/>
      </w:docPartPr>
      <w:docPartBody>
        <w:p w:rsidR="00D411FD" w:rsidRDefault="00D411FD" w:rsidP="00D411FD">
          <w:pPr>
            <w:pStyle w:val="32FDA70EE97E469293E67EB8572C26C1"/>
          </w:pPr>
          <w:r w:rsidRPr="00F81764">
            <w:rPr>
              <w:rStyle w:val="PlaceholderText"/>
            </w:rPr>
            <w:t>Click or tap here to enter text.</w:t>
          </w:r>
        </w:p>
      </w:docPartBody>
    </w:docPart>
    <w:docPart>
      <w:docPartPr>
        <w:name w:val="1494F4950B814A7C95C74C772C1AD6B4"/>
        <w:category>
          <w:name w:val="General"/>
          <w:gallery w:val="placeholder"/>
        </w:category>
        <w:types>
          <w:type w:val="bbPlcHdr"/>
        </w:types>
        <w:behaviors>
          <w:behavior w:val="content"/>
        </w:behaviors>
        <w:guid w:val="{A57B6255-1909-4B04-9B5B-4C7BC341CF87}"/>
      </w:docPartPr>
      <w:docPartBody>
        <w:p w:rsidR="00D411FD" w:rsidRDefault="00D411FD" w:rsidP="00D411FD">
          <w:pPr>
            <w:pStyle w:val="1494F4950B814A7C95C74C772C1AD6B4"/>
          </w:pPr>
          <w:r w:rsidRPr="00F81764">
            <w:rPr>
              <w:rStyle w:val="PlaceholderText"/>
            </w:rPr>
            <w:t>Click or tap here to enter text.</w:t>
          </w:r>
        </w:p>
      </w:docPartBody>
    </w:docPart>
    <w:docPart>
      <w:docPartPr>
        <w:name w:val="7C51A92450BB48CBA027FB323D8CB010"/>
        <w:category>
          <w:name w:val="General"/>
          <w:gallery w:val="placeholder"/>
        </w:category>
        <w:types>
          <w:type w:val="bbPlcHdr"/>
        </w:types>
        <w:behaviors>
          <w:behavior w:val="content"/>
        </w:behaviors>
        <w:guid w:val="{EA60DAC0-31BF-4751-B7E2-1A47453E96B5}"/>
      </w:docPartPr>
      <w:docPartBody>
        <w:p w:rsidR="00D411FD" w:rsidRDefault="00D411FD" w:rsidP="00D411FD">
          <w:pPr>
            <w:pStyle w:val="7C51A92450BB48CBA027FB323D8CB010"/>
          </w:pPr>
          <w:r w:rsidRPr="00F81764">
            <w:rPr>
              <w:rStyle w:val="PlaceholderText"/>
            </w:rPr>
            <w:t>Click or tap here to enter text.</w:t>
          </w:r>
        </w:p>
      </w:docPartBody>
    </w:docPart>
    <w:docPart>
      <w:docPartPr>
        <w:name w:val="57540AB531974C5EA9E5B526399B6CBD"/>
        <w:category>
          <w:name w:val="General"/>
          <w:gallery w:val="placeholder"/>
        </w:category>
        <w:types>
          <w:type w:val="bbPlcHdr"/>
        </w:types>
        <w:behaviors>
          <w:behavior w:val="content"/>
        </w:behaviors>
        <w:guid w:val="{2482BC95-BA60-4D57-9EFA-813B61ECBCD4}"/>
      </w:docPartPr>
      <w:docPartBody>
        <w:p w:rsidR="00D411FD" w:rsidRDefault="00D411FD" w:rsidP="00D411FD">
          <w:pPr>
            <w:pStyle w:val="57540AB531974C5EA9E5B526399B6CBD"/>
          </w:pPr>
          <w:r w:rsidRPr="00F81764">
            <w:rPr>
              <w:rStyle w:val="PlaceholderText"/>
            </w:rPr>
            <w:t>Click or tap here to enter text.</w:t>
          </w:r>
        </w:p>
      </w:docPartBody>
    </w:docPart>
    <w:docPart>
      <w:docPartPr>
        <w:name w:val="853F1F11E526448F92A1FF359E8917FD"/>
        <w:category>
          <w:name w:val="General"/>
          <w:gallery w:val="placeholder"/>
        </w:category>
        <w:types>
          <w:type w:val="bbPlcHdr"/>
        </w:types>
        <w:behaviors>
          <w:behavior w:val="content"/>
        </w:behaviors>
        <w:guid w:val="{6489F6A7-BF35-4E07-8B0B-B64EEA85566C}"/>
      </w:docPartPr>
      <w:docPartBody>
        <w:p w:rsidR="00D411FD" w:rsidRDefault="00D411FD" w:rsidP="00D411FD">
          <w:pPr>
            <w:pStyle w:val="853F1F11E526448F92A1FF359E8917FD"/>
          </w:pPr>
          <w:r w:rsidRPr="00F81764">
            <w:rPr>
              <w:rStyle w:val="PlaceholderText"/>
            </w:rPr>
            <w:t>Click or tap here to enter text.</w:t>
          </w:r>
        </w:p>
      </w:docPartBody>
    </w:docPart>
    <w:docPart>
      <w:docPartPr>
        <w:name w:val="B29B73BD141B403BA37D0462C08BA83B"/>
        <w:category>
          <w:name w:val="General"/>
          <w:gallery w:val="placeholder"/>
        </w:category>
        <w:types>
          <w:type w:val="bbPlcHdr"/>
        </w:types>
        <w:behaviors>
          <w:behavior w:val="content"/>
        </w:behaviors>
        <w:guid w:val="{CADBB853-DCF4-447F-8F33-59AB496E7A08}"/>
      </w:docPartPr>
      <w:docPartBody>
        <w:p w:rsidR="00D411FD" w:rsidRDefault="00D411FD" w:rsidP="00D411FD">
          <w:pPr>
            <w:pStyle w:val="B29B73BD141B403BA37D0462C08BA83B"/>
          </w:pPr>
          <w:r w:rsidRPr="00F81764">
            <w:rPr>
              <w:rStyle w:val="PlaceholderText"/>
            </w:rPr>
            <w:t>Click or tap here to enter text.</w:t>
          </w:r>
        </w:p>
      </w:docPartBody>
    </w:docPart>
    <w:docPart>
      <w:docPartPr>
        <w:name w:val="13B5F8FC54FE44858CEED16C4EB6F332"/>
        <w:category>
          <w:name w:val="General"/>
          <w:gallery w:val="placeholder"/>
        </w:category>
        <w:types>
          <w:type w:val="bbPlcHdr"/>
        </w:types>
        <w:behaviors>
          <w:behavior w:val="content"/>
        </w:behaviors>
        <w:guid w:val="{531E8947-5B5D-4565-8F63-2EDE8397DC6C}"/>
      </w:docPartPr>
      <w:docPartBody>
        <w:p w:rsidR="00D411FD" w:rsidRDefault="00D411FD" w:rsidP="00D411FD">
          <w:pPr>
            <w:pStyle w:val="13B5F8FC54FE44858CEED16C4EB6F332"/>
          </w:pPr>
          <w:r w:rsidRPr="00F81764">
            <w:rPr>
              <w:rStyle w:val="PlaceholderText"/>
            </w:rPr>
            <w:t>Click or tap here to enter text.</w:t>
          </w:r>
        </w:p>
      </w:docPartBody>
    </w:docPart>
    <w:docPart>
      <w:docPartPr>
        <w:name w:val="049B26702D4245A3B8BC9F15F8CC3A0F"/>
        <w:category>
          <w:name w:val="General"/>
          <w:gallery w:val="placeholder"/>
        </w:category>
        <w:types>
          <w:type w:val="bbPlcHdr"/>
        </w:types>
        <w:behaviors>
          <w:behavior w:val="content"/>
        </w:behaviors>
        <w:guid w:val="{634FEA69-B4F9-4C56-896A-8ADFAC99ABF6}"/>
      </w:docPartPr>
      <w:docPartBody>
        <w:p w:rsidR="00D411FD" w:rsidRDefault="00D411FD" w:rsidP="00D411FD">
          <w:pPr>
            <w:pStyle w:val="049B26702D4245A3B8BC9F15F8CC3A0F"/>
          </w:pPr>
          <w:r w:rsidRPr="00F81764">
            <w:rPr>
              <w:rStyle w:val="PlaceholderText"/>
            </w:rPr>
            <w:t>Click or tap here to enter text.</w:t>
          </w:r>
        </w:p>
      </w:docPartBody>
    </w:docPart>
    <w:docPart>
      <w:docPartPr>
        <w:name w:val="F8DBFFBA67614F8D9C62B57A7517569A"/>
        <w:category>
          <w:name w:val="General"/>
          <w:gallery w:val="placeholder"/>
        </w:category>
        <w:types>
          <w:type w:val="bbPlcHdr"/>
        </w:types>
        <w:behaviors>
          <w:behavior w:val="content"/>
        </w:behaviors>
        <w:guid w:val="{617103D3-B9A7-4751-A0AA-4C9785C94C01}"/>
      </w:docPartPr>
      <w:docPartBody>
        <w:p w:rsidR="00D411FD" w:rsidRDefault="00D411FD" w:rsidP="00D411FD">
          <w:pPr>
            <w:pStyle w:val="F8DBFFBA67614F8D9C62B57A7517569A"/>
          </w:pPr>
          <w:r w:rsidRPr="00F81764">
            <w:rPr>
              <w:rStyle w:val="PlaceholderText"/>
            </w:rPr>
            <w:t>Click or tap here to enter text.</w:t>
          </w:r>
        </w:p>
      </w:docPartBody>
    </w:docPart>
    <w:docPart>
      <w:docPartPr>
        <w:name w:val="98CA11C2463844539054FA7A647BB058"/>
        <w:category>
          <w:name w:val="General"/>
          <w:gallery w:val="placeholder"/>
        </w:category>
        <w:types>
          <w:type w:val="bbPlcHdr"/>
        </w:types>
        <w:behaviors>
          <w:behavior w:val="content"/>
        </w:behaviors>
        <w:guid w:val="{C5822A48-522B-494E-A70A-5EE719140A1D}"/>
      </w:docPartPr>
      <w:docPartBody>
        <w:p w:rsidR="00D411FD" w:rsidRDefault="00D411FD" w:rsidP="00D411FD">
          <w:pPr>
            <w:pStyle w:val="98CA11C2463844539054FA7A647BB058"/>
          </w:pPr>
          <w:r w:rsidRPr="00F81764">
            <w:rPr>
              <w:rStyle w:val="PlaceholderText"/>
            </w:rPr>
            <w:t>Click or tap here to enter text.</w:t>
          </w:r>
        </w:p>
      </w:docPartBody>
    </w:docPart>
    <w:docPart>
      <w:docPartPr>
        <w:name w:val="E0B02A2A397A4DB58D31DE09196BEE26"/>
        <w:category>
          <w:name w:val="General"/>
          <w:gallery w:val="placeholder"/>
        </w:category>
        <w:types>
          <w:type w:val="bbPlcHdr"/>
        </w:types>
        <w:behaviors>
          <w:behavior w:val="content"/>
        </w:behaviors>
        <w:guid w:val="{C4CFF5DD-4AB9-46A7-95F5-9F77B162DB78}"/>
      </w:docPartPr>
      <w:docPartBody>
        <w:p w:rsidR="00D411FD" w:rsidRDefault="00D411FD" w:rsidP="00D411FD">
          <w:pPr>
            <w:pStyle w:val="E0B02A2A397A4DB58D31DE09196BEE26"/>
          </w:pPr>
          <w:r w:rsidRPr="00F81764">
            <w:rPr>
              <w:rStyle w:val="PlaceholderText"/>
            </w:rPr>
            <w:t>Click or tap here to enter text.</w:t>
          </w:r>
        </w:p>
      </w:docPartBody>
    </w:docPart>
    <w:docPart>
      <w:docPartPr>
        <w:name w:val="B7AD359D8A6648698E2097C25C41F39F"/>
        <w:category>
          <w:name w:val="General"/>
          <w:gallery w:val="placeholder"/>
        </w:category>
        <w:types>
          <w:type w:val="bbPlcHdr"/>
        </w:types>
        <w:behaviors>
          <w:behavior w:val="content"/>
        </w:behaviors>
        <w:guid w:val="{8961FA89-B244-4E23-ACB5-7FEC6991DF82}"/>
      </w:docPartPr>
      <w:docPartBody>
        <w:p w:rsidR="00D411FD" w:rsidRDefault="00D411FD" w:rsidP="00D411FD">
          <w:pPr>
            <w:pStyle w:val="B7AD359D8A6648698E2097C25C41F39F"/>
          </w:pPr>
          <w:r w:rsidRPr="00F81764">
            <w:rPr>
              <w:rStyle w:val="PlaceholderText"/>
            </w:rPr>
            <w:t>Click or tap here to enter text.</w:t>
          </w:r>
        </w:p>
      </w:docPartBody>
    </w:docPart>
    <w:docPart>
      <w:docPartPr>
        <w:name w:val="47E0307D621747EAB454B8CC838E5E83"/>
        <w:category>
          <w:name w:val="General"/>
          <w:gallery w:val="placeholder"/>
        </w:category>
        <w:types>
          <w:type w:val="bbPlcHdr"/>
        </w:types>
        <w:behaviors>
          <w:behavior w:val="content"/>
        </w:behaviors>
        <w:guid w:val="{E52EBDBD-2B3C-4E8D-A00C-61D3F7835713}"/>
      </w:docPartPr>
      <w:docPartBody>
        <w:p w:rsidR="00D411FD" w:rsidRDefault="00D411FD" w:rsidP="00D411FD">
          <w:pPr>
            <w:pStyle w:val="47E0307D621747EAB454B8CC838E5E83"/>
          </w:pPr>
          <w:r w:rsidRPr="00F81764">
            <w:rPr>
              <w:rStyle w:val="PlaceholderText"/>
            </w:rPr>
            <w:t>Click or tap here to enter text.</w:t>
          </w:r>
        </w:p>
      </w:docPartBody>
    </w:docPart>
    <w:docPart>
      <w:docPartPr>
        <w:name w:val="FAD4224CA8A4485593D04AD26CD2B1F9"/>
        <w:category>
          <w:name w:val="General"/>
          <w:gallery w:val="placeholder"/>
        </w:category>
        <w:types>
          <w:type w:val="bbPlcHdr"/>
        </w:types>
        <w:behaviors>
          <w:behavior w:val="content"/>
        </w:behaviors>
        <w:guid w:val="{3291E69D-07E9-49F1-8580-3E549EF378BB}"/>
      </w:docPartPr>
      <w:docPartBody>
        <w:p w:rsidR="00D411FD" w:rsidRDefault="00D411FD" w:rsidP="00D411FD">
          <w:pPr>
            <w:pStyle w:val="FAD4224CA8A4485593D04AD26CD2B1F9"/>
          </w:pPr>
          <w:r w:rsidRPr="00F81764">
            <w:rPr>
              <w:rStyle w:val="PlaceholderText"/>
            </w:rPr>
            <w:t>Click or tap here to enter text.</w:t>
          </w:r>
        </w:p>
      </w:docPartBody>
    </w:docPart>
    <w:docPart>
      <w:docPartPr>
        <w:name w:val="FD1360B110D44E109328A92D69C63DB2"/>
        <w:category>
          <w:name w:val="General"/>
          <w:gallery w:val="placeholder"/>
        </w:category>
        <w:types>
          <w:type w:val="bbPlcHdr"/>
        </w:types>
        <w:behaviors>
          <w:behavior w:val="content"/>
        </w:behaviors>
        <w:guid w:val="{71303927-7C30-4CCD-8E45-5A3BC50B32DF}"/>
      </w:docPartPr>
      <w:docPartBody>
        <w:p w:rsidR="00D411FD" w:rsidRDefault="00D411FD" w:rsidP="00D411FD">
          <w:pPr>
            <w:pStyle w:val="FD1360B110D44E109328A92D69C63DB2"/>
          </w:pPr>
          <w:r w:rsidRPr="00F81764">
            <w:rPr>
              <w:rStyle w:val="PlaceholderText"/>
            </w:rPr>
            <w:t>Click or tap here to enter text.</w:t>
          </w:r>
        </w:p>
      </w:docPartBody>
    </w:docPart>
    <w:docPart>
      <w:docPartPr>
        <w:name w:val="826C550F4CB94FBA82306A9EFE043531"/>
        <w:category>
          <w:name w:val="General"/>
          <w:gallery w:val="placeholder"/>
        </w:category>
        <w:types>
          <w:type w:val="bbPlcHdr"/>
        </w:types>
        <w:behaviors>
          <w:behavior w:val="content"/>
        </w:behaviors>
        <w:guid w:val="{7F4C89C8-6C00-4F6C-87E2-A4315E7681A9}"/>
      </w:docPartPr>
      <w:docPartBody>
        <w:p w:rsidR="00D411FD" w:rsidRDefault="00D411FD" w:rsidP="00D411FD">
          <w:pPr>
            <w:pStyle w:val="826C550F4CB94FBA82306A9EFE043531"/>
          </w:pPr>
          <w:r w:rsidRPr="00F81764">
            <w:rPr>
              <w:rStyle w:val="PlaceholderText"/>
            </w:rPr>
            <w:t>Click or tap here to enter text.</w:t>
          </w:r>
        </w:p>
      </w:docPartBody>
    </w:docPart>
    <w:docPart>
      <w:docPartPr>
        <w:name w:val="F517426B1F684895A0EC5A14AAE34573"/>
        <w:category>
          <w:name w:val="General"/>
          <w:gallery w:val="placeholder"/>
        </w:category>
        <w:types>
          <w:type w:val="bbPlcHdr"/>
        </w:types>
        <w:behaviors>
          <w:behavior w:val="content"/>
        </w:behaviors>
        <w:guid w:val="{93A76A1F-378D-4B23-B6AA-DB65DBA8DC09}"/>
      </w:docPartPr>
      <w:docPartBody>
        <w:p w:rsidR="00D411FD" w:rsidRDefault="00D411FD" w:rsidP="00D411FD">
          <w:pPr>
            <w:pStyle w:val="F517426B1F684895A0EC5A14AAE34573"/>
          </w:pPr>
          <w:r w:rsidRPr="00F81764">
            <w:rPr>
              <w:rStyle w:val="PlaceholderText"/>
            </w:rPr>
            <w:t>Click or tap here to enter text.</w:t>
          </w:r>
        </w:p>
      </w:docPartBody>
    </w:docPart>
    <w:docPart>
      <w:docPartPr>
        <w:name w:val="70FB1ADF10B541B78FB491A0AC13F4AB"/>
        <w:category>
          <w:name w:val="General"/>
          <w:gallery w:val="placeholder"/>
        </w:category>
        <w:types>
          <w:type w:val="bbPlcHdr"/>
        </w:types>
        <w:behaviors>
          <w:behavior w:val="content"/>
        </w:behaviors>
        <w:guid w:val="{4B529061-E6F0-443B-A385-6C09E0F7D9F3}"/>
      </w:docPartPr>
      <w:docPartBody>
        <w:p w:rsidR="00D411FD" w:rsidRDefault="00D411FD" w:rsidP="00D411FD">
          <w:pPr>
            <w:pStyle w:val="70FB1ADF10B541B78FB491A0AC13F4AB"/>
          </w:pPr>
          <w:r w:rsidRPr="00F81764">
            <w:rPr>
              <w:rStyle w:val="PlaceholderText"/>
            </w:rPr>
            <w:t>Click or tap here to enter text.</w:t>
          </w:r>
        </w:p>
      </w:docPartBody>
    </w:docPart>
    <w:docPart>
      <w:docPartPr>
        <w:name w:val="9C7EBD777ED64C0B87D685D374D3D269"/>
        <w:category>
          <w:name w:val="General"/>
          <w:gallery w:val="placeholder"/>
        </w:category>
        <w:types>
          <w:type w:val="bbPlcHdr"/>
        </w:types>
        <w:behaviors>
          <w:behavior w:val="content"/>
        </w:behaviors>
        <w:guid w:val="{78C2E899-BBCB-4552-B99C-8778253398DC}"/>
      </w:docPartPr>
      <w:docPartBody>
        <w:p w:rsidR="00D411FD" w:rsidRDefault="00D411FD" w:rsidP="00D411FD">
          <w:pPr>
            <w:pStyle w:val="9C7EBD777ED64C0B87D685D374D3D269"/>
          </w:pPr>
          <w:r w:rsidRPr="00F81764">
            <w:rPr>
              <w:rStyle w:val="PlaceholderText"/>
            </w:rPr>
            <w:t>Click or tap here to enter text.</w:t>
          </w:r>
        </w:p>
      </w:docPartBody>
    </w:docPart>
    <w:docPart>
      <w:docPartPr>
        <w:name w:val="DDDBBC54D396489F8F954FF699A522B7"/>
        <w:category>
          <w:name w:val="General"/>
          <w:gallery w:val="placeholder"/>
        </w:category>
        <w:types>
          <w:type w:val="bbPlcHdr"/>
        </w:types>
        <w:behaviors>
          <w:behavior w:val="content"/>
        </w:behaviors>
        <w:guid w:val="{92A9E11F-A496-43AF-9945-4E8A8D757F12}"/>
      </w:docPartPr>
      <w:docPartBody>
        <w:p w:rsidR="00D411FD" w:rsidRDefault="00D411FD" w:rsidP="00D411FD">
          <w:pPr>
            <w:pStyle w:val="DDDBBC54D396489F8F954FF699A522B7"/>
          </w:pPr>
          <w:r w:rsidRPr="00F81764">
            <w:rPr>
              <w:rStyle w:val="PlaceholderText"/>
            </w:rPr>
            <w:t>Click or tap here to enter text.</w:t>
          </w:r>
        </w:p>
      </w:docPartBody>
    </w:docPart>
    <w:docPart>
      <w:docPartPr>
        <w:name w:val="688D084F37B64F0583DE74371B9954FE"/>
        <w:category>
          <w:name w:val="General"/>
          <w:gallery w:val="placeholder"/>
        </w:category>
        <w:types>
          <w:type w:val="bbPlcHdr"/>
        </w:types>
        <w:behaviors>
          <w:behavior w:val="content"/>
        </w:behaviors>
        <w:guid w:val="{4F9C5A61-D512-48EF-973E-19F6D74A3AAE}"/>
      </w:docPartPr>
      <w:docPartBody>
        <w:p w:rsidR="00D411FD" w:rsidRDefault="00D411FD" w:rsidP="00D411FD">
          <w:pPr>
            <w:pStyle w:val="688D084F37B64F0583DE74371B9954FE"/>
          </w:pPr>
          <w:r w:rsidRPr="00F81764">
            <w:rPr>
              <w:rStyle w:val="PlaceholderText"/>
            </w:rPr>
            <w:t>Click or tap here to enter text.</w:t>
          </w:r>
        </w:p>
      </w:docPartBody>
    </w:docPart>
    <w:docPart>
      <w:docPartPr>
        <w:name w:val="62D87D852B9C466094B32FAE9CDA7F84"/>
        <w:category>
          <w:name w:val="General"/>
          <w:gallery w:val="placeholder"/>
        </w:category>
        <w:types>
          <w:type w:val="bbPlcHdr"/>
        </w:types>
        <w:behaviors>
          <w:behavior w:val="content"/>
        </w:behaviors>
        <w:guid w:val="{D2752D0B-DF34-4729-9E76-FF2188C4F195}"/>
      </w:docPartPr>
      <w:docPartBody>
        <w:p w:rsidR="00D411FD" w:rsidRDefault="00D411FD" w:rsidP="00D411FD">
          <w:pPr>
            <w:pStyle w:val="62D87D852B9C466094B32FAE9CDA7F84"/>
          </w:pPr>
          <w:r w:rsidRPr="00F81764">
            <w:rPr>
              <w:rStyle w:val="PlaceholderText"/>
            </w:rPr>
            <w:t>Click or tap here to enter text.</w:t>
          </w:r>
        </w:p>
      </w:docPartBody>
    </w:docPart>
    <w:docPart>
      <w:docPartPr>
        <w:name w:val="1D781AE03E694DBCB10ED4981A8D9F50"/>
        <w:category>
          <w:name w:val="General"/>
          <w:gallery w:val="placeholder"/>
        </w:category>
        <w:types>
          <w:type w:val="bbPlcHdr"/>
        </w:types>
        <w:behaviors>
          <w:behavior w:val="content"/>
        </w:behaviors>
        <w:guid w:val="{03161DFF-5B63-4ED1-8D95-A8BB4FA4BBEA}"/>
      </w:docPartPr>
      <w:docPartBody>
        <w:p w:rsidR="00D411FD" w:rsidRDefault="00D411FD" w:rsidP="00D411FD">
          <w:pPr>
            <w:pStyle w:val="1D781AE03E694DBCB10ED4981A8D9F50"/>
          </w:pPr>
          <w:r w:rsidRPr="00F81764">
            <w:rPr>
              <w:rStyle w:val="PlaceholderText"/>
            </w:rPr>
            <w:t>Click or tap here to enter text.</w:t>
          </w:r>
        </w:p>
      </w:docPartBody>
    </w:docPart>
    <w:docPart>
      <w:docPartPr>
        <w:name w:val="916455F2ABA94637A85F519E32075977"/>
        <w:category>
          <w:name w:val="General"/>
          <w:gallery w:val="placeholder"/>
        </w:category>
        <w:types>
          <w:type w:val="bbPlcHdr"/>
        </w:types>
        <w:behaviors>
          <w:behavior w:val="content"/>
        </w:behaviors>
        <w:guid w:val="{D9C8D0A9-2C5A-4DE5-A228-E986AFFEF82A}"/>
      </w:docPartPr>
      <w:docPartBody>
        <w:p w:rsidR="00D411FD" w:rsidRDefault="00D411FD" w:rsidP="00D411FD">
          <w:pPr>
            <w:pStyle w:val="916455F2ABA94637A85F519E32075977"/>
          </w:pPr>
          <w:r w:rsidRPr="00F81764">
            <w:rPr>
              <w:rStyle w:val="PlaceholderText"/>
            </w:rPr>
            <w:t>Click or tap here to enter text.</w:t>
          </w:r>
        </w:p>
      </w:docPartBody>
    </w:docPart>
    <w:docPart>
      <w:docPartPr>
        <w:name w:val="5A4E28E2C03D4AFD830A08EF70F5CDF9"/>
        <w:category>
          <w:name w:val="General"/>
          <w:gallery w:val="placeholder"/>
        </w:category>
        <w:types>
          <w:type w:val="bbPlcHdr"/>
        </w:types>
        <w:behaviors>
          <w:behavior w:val="content"/>
        </w:behaviors>
        <w:guid w:val="{21867DF2-67BD-4BE1-8CCE-56AD4C801B3D}"/>
      </w:docPartPr>
      <w:docPartBody>
        <w:p w:rsidR="00D411FD" w:rsidRDefault="00D411FD" w:rsidP="00D411FD">
          <w:pPr>
            <w:pStyle w:val="5A4E28E2C03D4AFD830A08EF70F5CDF9"/>
          </w:pPr>
          <w:r w:rsidRPr="00F81764">
            <w:rPr>
              <w:rStyle w:val="PlaceholderText"/>
            </w:rPr>
            <w:t>Click or tap here to enter text.</w:t>
          </w:r>
        </w:p>
      </w:docPartBody>
    </w:docPart>
    <w:docPart>
      <w:docPartPr>
        <w:name w:val="BED01DB905EB4A4AB6007F733628D163"/>
        <w:category>
          <w:name w:val="General"/>
          <w:gallery w:val="placeholder"/>
        </w:category>
        <w:types>
          <w:type w:val="bbPlcHdr"/>
        </w:types>
        <w:behaviors>
          <w:behavior w:val="content"/>
        </w:behaviors>
        <w:guid w:val="{FE48A6AD-8CBD-40A4-8713-A9FC90026DF0}"/>
      </w:docPartPr>
      <w:docPartBody>
        <w:p w:rsidR="00D411FD" w:rsidRDefault="00D411FD" w:rsidP="00D411FD">
          <w:pPr>
            <w:pStyle w:val="BED01DB905EB4A4AB6007F733628D163"/>
          </w:pPr>
          <w:r w:rsidRPr="00F81764">
            <w:rPr>
              <w:rStyle w:val="PlaceholderText"/>
            </w:rPr>
            <w:t>Click or tap here to enter text.</w:t>
          </w:r>
        </w:p>
      </w:docPartBody>
    </w:docPart>
    <w:docPart>
      <w:docPartPr>
        <w:name w:val="8457FFA9BEAE42D590D5EADC4680C2A9"/>
        <w:category>
          <w:name w:val="General"/>
          <w:gallery w:val="placeholder"/>
        </w:category>
        <w:types>
          <w:type w:val="bbPlcHdr"/>
        </w:types>
        <w:behaviors>
          <w:behavior w:val="content"/>
        </w:behaviors>
        <w:guid w:val="{82EA84BE-AC42-454D-864D-5FE63687C4B1}"/>
      </w:docPartPr>
      <w:docPartBody>
        <w:p w:rsidR="00D411FD" w:rsidRDefault="00D411FD" w:rsidP="00D411FD">
          <w:pPr>
            <w:pStyle w:val="8457FFA9BEAE42D590D5EADC4680C2A9"/>
          </w:pPr>
          <w:r w:rsidRPr="00F81764">
            <w:rPr>
              <w:rStyle w:val="PlaceholderText"/>
            </w:rPr>
            <w:t>Click or tap here to enter text.</w:t>
          </w:r>
        </w:p>
      </w:docPartBody>
    </w:docPart>
    <w:docPart>
      <w:docPartPr>
        <w:name w:val="BC3C69F9A1A942DE9E53194EC3868CAD"/>
        <w:category>
          <w:name w:val="General"/>
          <w:gallery w:val="placeholder"/>
        </w:category>
        <w:types>
          <w:type w:val="bbPlcHdr"/>
        </w:types>
        <w:behaviors>
          <w:behavior w:val="content"/>
        </w:behaviors>
        <w:guid w:val="{A6D421A0-F9F3-4F35-B6D4-C8FDBF4AFEB0}"/>
      </w:docPartPr>
      <w:docPartBody>
        <w:p w:rsidR="00D411FD" w:rsidRDefault="00D411FD" w:rsidP="00D411FD">
          <w:pPr>
            <w:pStyle w:val="BC3C69F9A1A942DE9E53194EC3868CAD"/>
          </w:pPr>
          <w:r w:rsidRPr="00F81764">
            <w:rPr>
              <w:rStyle w:val="PlaceholderText"/>
            </w:rPr>
            <w:t>Click or tap here to enter text.</w:t>
          </w:r>
        </w:p>
      </w:docPartBody>
    </w:docPart>
    <w:docPart>
      <w:docPartPr>
        <w:name w:val="EE823E6B6DEF4A3EA14C8ED798F00099"/>
        <w:category>
          <w:name w:val="General"/>
          <w:gallery w:val="placeholder"/>
        </w:category>
        <w:types>
          <w:type w:val="bbPlcHdr"/>
        </w:types>
        <w:behaviors>
          <w:behavior w:val="content"/>
        </w:behaviors>
        <w:guid w:val="{F7B9BF93-9210-476B-906A-B035E0B29930}"/>
      </w:docPartPr>
      <w:docPartBody>
        <w:p w:rsidR="00D411FD" w:rsidRDefault="00D411FD" w:rsidP="00D411FD">
          <w:pPr>
            <w:pStyle w:val="EE823E6B6DEF4A3EA14C8ED798F00099"/>
          </w:pPr>
          <w:r w:rsidRPr="00F81764">
            <w:rPr>
              <w:rStyle w:val="PlaceholderText"/>
            </w:rPr>
            <w:t>Click or tap here to enter text.</w:t>
          </w:r>
        </w:p>
      </w:docPartBody>
    </w:docPart>
    <w:docPart>
      <w:docPartPr>
        <w:name w:val="1F58F9DBC87043CB8297EED0DC811340"/>
        <w:category>
          <w:name w:val="General"/>
          <w:gallery w:val="placeholder"/>
        </w:category>
        <w:types>
          <w:type w:val="bbPlcHdr"/>
        </w:types>
        <w:behaviors>
          <w:behavior w:val="content"/>
        </w:behaviors>
        <w:guid w:val="{82336C3E-E273-4C5F-B6A6-EF6C1C9B801D}"/>
      </w:docPartPr>
      <w:docPartBody>
        <w:p w:rsidR="00D411FD" w:rsidRDefault="00D411FD" w:rsidP="00D411FD">
          <w:pPr>
            <w:pStyle w:val="1F58F9DBC87043CB8297EED0DC811340"/>
          </w:pPr>
          <w:r w:rsidRPr="00F81764">
            <w:rPr>
              <w:rStyle w:val="PlaceholderText"/>
            </w:rPr>
            <w:t>Click or tap here to enter text.</w:t>
          </w:r>
        </w:p>
      </w:docPartBody>
    </w:docPart>
    <w:docPart>
      <w:docPartPr>
        <w:name w:val="708B0D359C7D4CB9A54C29B319891D86"/>
        <w:category>
          <w:name w:val="General"/>
          <w:gallery w:val="placeholder"/>
        </w:category>
        <w:types>
          <w:type w:val="bbPlcHdr"/>
        </w:types>
        <w:behaviors>
          <w:behavior w:val="content"/>
        </w:behaviors>
        <w:guid w:val="{700B1ECF-E35C-4DE8-8FAE-7FE1275976EE}"/>
      </w:docPartPr>
      <w:docPartBody>
        <w:p w:rsidR="007B55B6" w:rsidRDefault="007B55B6" w:rsidP="007B55B6">
          <w:pPr>
            <w:pStyle w:val="708B0D359C7D4CB9A54C29B319891D86"/>
          </w:pPr>
          <w:r w:rsidRPr="007C2B5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1FD"/>
    <w:rsid w:val="007B55B6"/>
    <w:rsid w:val="00D41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5B6"/>
    <w:rPr>
      <w:color w:val="666666"/>
    </w:rPr>
  </w:style>
  <w:style w:type="paragraph" w:customStyle="1" w:styleId="FD784E4F9AF5458FB7C09A63023855D3">
    <w:name w:val="FD784E4F9AF5458FB7C09A63023855D3"/>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D62EEB9DA3D94E68A9DBAF3EF192C6BE">
    <w:name w:val="D62EEB9DA3D94E68A9DBAF3EF192C6BE"/>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30F5471E63548DA8833F9C59124C98A">
    <w:name w:val="F30F5471E63548DA8833F9C59124C98A"/>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229D3FA86F9D498594EAA416AAA2AE75">
    <w:name w:val="229D3FA86F9D498594EAA416AAA2AE75"/>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8D2440DB99564C838116444C2E83F2B1">
    <w:name w:val="8D2440DB99564C838116444C2E83F2B1"/>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A0B66403842E4CFA86EDA2B59AB57897">
    <w:name w:val="A0B66403842E4CFA86EDA2B59AB57897"/>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68EE74A4FD7F40C3BAC57547135DC727">
    <w:name w:val="68EE74A4FD7F40C3BAC57547135DC727"/>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C735218251AB47E2A144C3B02A8A9526">
    <w:name w:val="C735218251AB47E2A144C3B02A8A9526"/>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E678E3FF2607406F8BB83D3FCCD81709">
    <w:name w:val="E678E3FF2607406F8BB83D3FCCD8170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1B049EABD044E60ABA3DC668631280F">
    <w:name w:val="F1B049EABD044E60ABA3DC668631280F"/>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72878CCB758E4727B818DBA484DCD728">
    <w:name w:val="72878CCB758E4727B818DBA484DCD728"/>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AE8FBF72C97A49028C02D563EADBDC45">
    <w:name w:val="AE8FBF72C97A49028C02D563EADBDC45"/>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081317B01224E84A231C2B4F0BBF9E1">
    <w:name w:val="F081317B01224E84A231C2B4F0BBF9E1"/>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D27A45F1B26344E1925C77AA8AD3F89C">
    <w:name w:val="D27A45F1B26344E1925C77AA8AD3F89C"/>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EC18A60C5B974C71897B7957DAAE159D">
    <w:name w:val="EC18A60C5B974C71897B7957DAAE159D"/>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2D9F7C7EE5D8488B98C3CCD1971F702F">
    <w:name w:val="2D9F7C7EE5D8488B98C3CCD1971F702F"/>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A64FE3D78A3540F3A25A9FFB844660B8">
    <w:name w:val="A64FE3D78A3540F3A25A9FFB844660B8"/>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1533B78AB95842778CE8EB90E3621E5E">
    <w:name w:val="1533B78AB95842778CE8EB90E3621E5E"/>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8DF220988DEC4B0A802736812D04D930">
    <w:name w:val="8DF220988DEC4B0A802736812D04D930"/>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2EC96B3160D7490C820BDD5BE6232119">
    <w:name w:val="2EC96B3160D7490C820BDD5BE623211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8E15DD3854FC4CEAA28AD8FB1FA33A88">
    <w:name w:val="8E15DD3854FC4CEAA28AD8FB1FA33A88"/>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5037BCCCE7134D26AD151D2C131A2A05">
    <w:name w:val="5037BCCCE7134D26AD151D2C131A2A05"/>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6408CE4D9CB34EF48060D46A0F081294">
    <w:name w:val="6408CE4D9CB34EF48060D46A0F081294"/>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2924B2B045E54179B87320345FC40DEF">
    <w:name w:val="2924B2B045E54179B87320345FC40DEF"/>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2A4C3E61A81F4C3381960246891B1912">
    <w:name w:val="2A4C3E61A81F4C3381960246891B1912"/>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DC04BF34A3E41E38875887198A79917">
    <w:name w:val="FDC04BF34A3E41E38875887198A79917"/>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B23B512F0EC942C39EA379AB2E67F714">
    <w:name w:val="B23B512F0EC942C39EA379AB2E67F714"/>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BA99E1CA168F472195EC1E9D1A1F29AA">
    <w:name w:val="BA99E1CA168F472195EC1E9D1A1F29AA"/>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EA441F6349744378B88AB4A45F85FE6D">
    <w:name w:val="EA441F6349744378B88AB4A45F85FE6D"/>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6A61D02C48A346FE8CA2E15E9BC0E427">
    <w:name w:val="6A61D02C48A346FE8CA2E15E9BC0E427"/>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91DC1570B3344FE58F0931232E4FD988">
    <w:name w:val="91DC1570B3344FE58F0931232E4FD988"/>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CE7E0906EA06470C87957F939A447DF0">
    <w:name w:val="CE7E0906EA06470C87957F939A447DF0"/>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8D673DAF1D8D4DD9A3BA3C84D0D8A77B">
    <w:name w:val="8D673DAF1D8D4DD9A3BA3C84D0D8A77B"/>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4FBE81C120894DF58DBCE86C30DCE8F8">
    <w:name w:val="4FBE81C120894DF58DBCE86C30DCE8F8"/>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A059D67184B543EA8055095DCCE5455B">
    <w:name w:val="A059D67184B543EA8055095DCCE5455B"/>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4968D6AAA4D148978CA71AD95552395C">
    <w:name w:val="4968D6AAA4D148978CA71AD95552395C"/>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1BF2BAE1D7B462C8CFE1AACE71B1416">
    <w:name w:val="F1BF2BAE1D7B462C8CFE1AACE71B1416"/>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08F77C21DA1C43A38024E34666C8CB42">
    <w:name w:val="08F77C21DA1C43A38024E34666C8CB42"/>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9ED82FDBB10340EB86B0BB946F4A8FE3">
    <w:name w:val="9ED82FDBB10340EB86B0BB946F4A8FE3"/>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ACD09F2CCE244E7DB597314E1AD955D9">
    <w:name w:val="ACD09F2CCE244E7DB597314E1AD955D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AF4E8824EDB24C42B6511C129416773F">
    <w:name w:val="AF4E8824EDB24C42B6511C129416773F"/>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82E9E1C9D4EE4E90AB7ED4BD4F47068C">
    <w:name w:val="82E9E1C9D4EE4E90AB7ED4BD4F47068C"/>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1FC75B97149D45BBB33CF7901AFA8A2C">
    <w:name w:val="1FC75B97149D45BBB33CF7901AFA8A2C"/>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BC642B71F16C44EA8C54AC464FADB434">
    <w:name w:val="BC642B71F16C44EA8C54AC464FADB434"/>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0B440CDC06FD443CB38D46A01D8E0F4D">
    <w:name w:val="0B440CDC06FD443CB38D46A01D8E0F4D"/>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0230572A76AF472FAB5F6ED171DD85AB">
    <w:name w:val="0230572A76AF472FAB5F6ED171DD85AB"/>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A9A0A6AB1B804D6684243B641E04BB58">
    <w:name w:val="A9A0A6AB1B804D6684243B641E04BB58"/>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32FDA70EE97E469293E67EB8572C26C1">
    <w:name w:val="32FDA70EE97E469293E67EB8572C26C1"/>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1494F4950B814A7C95C74C772C1AD6B4">
    <w:name w:val="1494F4950B814A7C95C74C772C1AD6B4"/>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3ED90F6D75B548ACA650C0E33186D6EF">
    <w:name w:val="3ED90F6D75B548ACA650C0E33186D6EF"/>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C13910C9B90446C09846B61052CCD449">
    <w:name w:val="C13910C9B90446C09846B61052CCD44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7C51A92450BB48CBA027FB323D8CB010">
    <w:name w:val="7C51A92450BB48CBA027FB323D8CB010"/>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57540AB531974C5EA9E5B526399B6CBD">
    <w:name w:val="57540AB531974C5EA9E5B526399B6CBD"/>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853F1F11E526448F92A1FF359E8917FD">
    <w:name w:val="853F1F11E526448F92A1FF359E8917FD"/>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B29B73BD141B403BA37D0462C08BA83B">
    <w:name w:val="B29B73BD141B403BA37D0462C08BA83B"/>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13B5F8FC54FE44858CEED16C4EB6F332">
    <w:name w:val="13B5F8FC54FE44858CEED16C4EB6F332"/>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049B26702D4245A3B8BC9F15F8CC3A0F">
    <w:name w:val="049B26702D4245A3B8BC9F15F8CC3A0F"/>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8DBFFBA67614F8D9C62B57A7517569A">
    <w:name w:val="F8DBFFBA67614F8D9C62B57A7517569A"/>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98CA11C2463844539054FA7A647BB058">
    <w:name w:val="98CA11C2463844539054FA7A647BB058"/>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E0B02A2A397A4DB58D31DE09196BEE26">
    <w:name w:val="E0B02A2A397A4DB58D31DE09196BEE26"/>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B7AD359D8A6648698E2097C25C41F39F">
    <w:name w:val="B7AD359D8A6648698E2097C25C41F39F"/>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47E0307D621747EAB454B8CC838E5E83">
    <w:name w:val="47E0307D621747EAB454B8CC838E5E83"/>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AD4224CA8A4485593D04AD26CD2B1F9">
    <w:name w:val="FAD4224CA8A4485593D04AD26CD2B1F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D1360B110D44E109328A92D69C63DB2">
    <w:name w:val="FD1360B110D44E109328A92D69C63DB2"/>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826C550F4CB94FBA82306A9EFE043531">
    <w:name w:val="826C550F4CB94FBA82306A9EFE043531"/>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517426B1F684895A0EC5A14AAE34573">
    <w:name w:val="F517426B1F684895A0EC5A14AAE34573"/>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70FB1ADF10B541B78FB491A0AC13F4AB">
    <w:name w:val="70FB1ADF10B541B78FB491A0AC13F4AB"/>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9C7EBD777ED64C0B87D685D374D3D269">
    <w:name w:val="9C7EBD777ED64C0B87D685D374D3D26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73FAEC26822D4905A1D09CFA3D6E1EB5">
    <w:name w:val="73FAEC26822D4905A1D09CFA3D6E1EB5"/>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7D9DD302B86044A5A74F5286B6A3DC6A">
    <w:name w:val="7D9DD302B86044A5A74F5286B6A3DC6A"/>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CB75D7749EC7499BB15D992DCE025263">
    <w:name w:val="CB75D7749EC7499BB15D992DCE025263"/>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F3FE88A8837B4BCD8AC3C9C7510D17FE">
    <w:name w:val="F3FE88A8837B4BCD8AC3C9C7510D17FE"/>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DDDBBC54D396489F8F954FF699A522B7">
    <w:name w:val="DDDBBC54D396489F8F954FF699A522B7"/>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688D084F37B64F0583DE74371B9954FE">
    <w:name w:val="688D084F37B64F0583DE74371B9954FE"/>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62D87D852B9C466094B32FAE9CDA7F84">
    <w:name w:val="62D87D852B9C466094B32FAE9CDA7F84"/>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1D781AE03E694DBCB10ED4981A8D9F50">
    <w:name w:val="1D781AE03E694DBCB10ED4981A8D9F50"/>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916455F2ABA94637A85F519E32075977">
    <w:name w:val="916455F2ABA94637A85F519E32075977"/>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5A4E28E2C03D4AFD830A08EF70F5CDF9">
    <w:name w:val="5A4E28E2C03D4AFD830A08EF70F5CDF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BED01DB905EB4A4AB6007F733628D163">
    <w:name w:val="BED01DB905EB4A4AB6007F733628D163"/>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8457FFA9BEAE42D590D5EADC4680C2A9">
    <w:name w:val="8457FFA9BEAE42D590D5EADC4680C2A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BC3C69F9A1A942DE9E53194EC3868CAD">
    <w:name w:val="BC3C69F9A1A942DE9E53194EC3868CAD"/>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EE823E6B6DEF4A3EA14C8ED798F00099">
    <w:name w:val="EE823E6B6DEF4A3EA14C8ED798F00099"/>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1F58F9DBC87043CB8297EED0DC811340">
    <w:name w:val="1F58F9DBC87043CB8297EED0DC811340"/>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5DD218D353654D9D86B45FB1A90FC010">
    <w:name w:val="5DD218D353654D9D86B45FB1A90FC010"/>
    <w:rsid w:val="00D411FD"/>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708B0D359C7D4CB9A54C29B319891D86">
    <w:name w:val="708B0D359C7D4CB9A54C29B319891D86"/>
    <w:rsid w:val="007B55B6"/>
    <w:pPr>
      <w:spacing w:after="160" w:line="278" w:lineRule="auto"/>
    </w:pPr>
    <w:rPr>
      <w:rFonts w:asciiTheme="minorHAnsi" w:eastAsiaTheme="minorEastAsia" w:hAnsiTheme="minorHAnsi" w:cstheme="minorBidi"/>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26214-112B-4CEF-B016-B6895A4F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housing_ltr</Template>
  <TotalTime>101</TotalTime>
  <Pages>4</Pages>
  <Words>1444</Words>
  <Characters>7708</Characters>
  <Application>Microsoft Office Word</Application>
  <DocSecurity>0</DocSecurity>
  <Lines>167</Lines>
  <Paragraphs>85</Paragraphs>
  <ScaleCrop>false</ScaleCrop>
  <HeadingPairs>
    <vt:vector size="2" baseType="variant">
      <vt:variant>
        <vt:lpstr>Title</vt:lpstr>
      </vt:variant>
      <vt:variant>
        <vt:i4>1</vt:i4>
      </vt:variant>
    </vt:vector>
  </HeadingPairs>
  <TitlesOfParts>
    <vt:vector size="1" baseType="lpstr">
      <vt:lpstr> </vt:lpstr>
    </vt:vector>
  </TitlesOfParts>
  <Company>City of San Jose</Company>
  <LinksUpToDate>false</LinksUpToDate>
  <CharactersWithSpaces>9067</CharactersWithSpaces>
  <SharedDoc>false</SharedDoc>
  <HLinks>
    <vt:vector size="18" baseType="variant">
      <vt:variant>
        <vt:i4>4456528</vt:i4>
      </vt:variant>
      <vt:variant>
        <vt:i4>0</vt:i4>
      </vt:variant>
      <vt:variant>
        <vt:i4>0</vt:i4>
      </vt:variant>
      <vt:variant>
        <vt:i4>5</vt:i4>
      </vt:variant>
      <vt:variant>
        <vt:lpwstr>https://focus.housingcompliance.org/</vt:lpwstr>
      </vt:variant>
      <vt:variant>
        <vt:lpwstr/>
      </vt:variant>
      <vt:variant>
        <vt:i4>4063284</vt:i4>
      </vt:variant>
      <vt:variant>
        <vt:i4>3</vt:i4>
      </vt:variant>
      <vt:variant>
        <vt:i4>0</vt:i4>
      </vt:variant>
      <vt:variant>
        <vt:i4>5</vt:i4>
      </vt:variant>
      <vt:variant>
        <vt:lpwstr>http://www.chulavistaca.gov/housing</vt:lpwstr>
      </vt:variant>
      <vt:variant>
        <vt:lpwstr/>
      </vt:variant>
      <vt:variant>
        <vt:i4>4063284</vt:i4>
      </vt:variant>
      <vt:variant>
        <vt:i4>0</vt:i4>
      </vt:variant>
      <vt:variant>
        <vt:i4>0</vt:i4>
      </vt:variant>
      <vt:variant>
        <vt:i4>5</vt:i4>
      </vt:variant>
      <vt:variant>
        <vt:lpwstr>http://www.chulavistaca.gov/housing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MHaase</dc:creator>
  <cp:keywords/>
  <cp:lastModifiedBy>Leilani Hines</cp:lastModifiedBy>
  <cp:revision>6</cp:revision>
  <cp:lastPrinted>2017-07-06T17:31:00Z</cp:lastPrinted>
  <dcterms:created xsi:type="dcterms:W3CDTF">2024-03-14T20:02:00Z</dcterms:created>
  <dcterms:modified xsi:type="dcterms:W3CDTF">2024-03-18T22:57:00Z</dcterms:modified>
</cp:coreProperties>
</file>